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2A66" w:rsidRDefault="00F02A66">
      <w:pPr>
        <w:rPr>
          <w:lang w:val="ru-RU"/>
        </w:rPr>
      </w:pPr>
    </w:p>
    <w:p w:rsidR="00F02A66" w:rsidRPr="00F02A66" w:rsidRDefault="00F02A66" w:rsidP="00C02B78">
      <w:pPr>
        <w:ind w:left="-426"/>
        <w:rPr>
          <w:lang w:val="ru-RU"/>
        </w:rPr>
      </w:pPr>
    </w:p>
    <w:tbl>
      <w:tblPr>
        <w:tblW w:w="13172" w:type="dxa"/>
        <w:tblInd w:w="-601" w:type="dxa"/>
        <w:tblLayout w:type="fixed"/>
        <w:tblLook w:val="04A0"/>
      </w:tblPr>
      <w:tblGrid>
        <w:gridCol w:w="10348"/>
        <w:gridCol w:w="2824"/>
      </w:tblGrid>
      <w:tr w:rsidR="004F0D3D" w:rsidRPr="00C36704" w:rsidTr="003C612F">
        <w:tc>
          <w:tcPr>
            <w:tcW w:w="10348" w:type="dxa"/>
            <w:shd w:val="clear" w:color="auto" w:fill="auto"/>
          </w:tcPr>
          <w:p w:rsidR="00F02A66" w:rsidRDefault="00F02A66"/>
          <w:p w:rsidR="004F0D3D" w:rsidRPr="006E0235" w:rsidRDefault="00E013E7" w:rsidP="00E013E7">
            <w:pPr>
              <w:pStyle w:val="aa"/>
              <w:ind w:right="360"/>
              <w:jc w:val="center"/>
              <w:rPr>
                <w:sz w:val="26"/>
                <w:szCs w:val="26"/>
              </w:rPr>
            </w:pPr>
            <w:r>
              <w:rPr>
                <w:noProof/>
                <w:sz w:val="26"/>
                <w:szCs w:val="26"/>
                <w:lang w:eastAsia="ru-RU"/>
              </w:rPr>
              <w:drawing>
                <wp:inline distT="0" distB="0" distL="0" distR="0">
                  <wp:extent cx="6622472" cy="9105900"/>
                  <wp:effectExtent l="19050" t="0" r="6928" b="0"/>
                  <wp:docPr id="2" name="Рисунок 2" descr="C:\Users\1\Desktop\2025-01-31_00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Desktop\2025-01-31_001_page-0001.jpg"/>
                          <pic:cNvPicPr>
                            <a:picLocks noChangeAspect="1" noChangeArrowheads="1"/>
                          </pic:cNvPicPr>
                        </pic:nvPicPr>
                        <pic:blipFill>
                          <a:blip r:embed="rId8"/>
                          <a:srcRect/>
                          <a:stretch>
                            <a:fillRect/>
                          </a:stretch>
                        </pic:blipFill>
                        <pic:spPr bwMode="auto">
                          <a:xfrm>
                            <a:off x="0" y="0"/>
                            <a:ext cx="6622472" cy="9105900"/>
                          </a:xfrm>
                          <a:prstGeom prst="rect">
                            <a:avLst/>
                          </a:prstGeom>
                          <a:noFill/>
                          <a:ln w="9525">
                            <a:noFill/>
                            <a:miter lim="800000"/>
                            <a:headEnd/>
                            <a:tailEnd/>
                          </a:ln>
                        </pic:spPr>
                      </pic:pic>
                    </a:graphicData>
                  </a:graphic>
                </wp:inline>
              </w:drawing>
            </w:r>
          </w:p>
        </w:tc>
        <w:tc>
          <w:tcPr>
            <w:tcW w:w="2824" w:type="dxa"/>
            <w:shd w:val="clear" w:color="auto" w:fill="auto"/>
          </w:tcPr>
          <w:p w:rsidR="004F0D3D" w:rsidRPr="006E0235" w:rsidRDefault="004F0D3D" w:rsidP="006E0235">
            <w:pPr>
              <w:spacing w:before="18" w:line="320" w:lineRule="exact"/>
              <w:ind w:firstLine="709"/>
              <w:rPr>
                <w:rFonts w:ascii="Times New Roman" w:hAnsi="Times New Roman" w:cs="Times New Roman"/>
                <w:sz w:val="26"/>
                <w:szCs w:val="26"/>
                <w:lang w:val="ru-RU"/>
              </w:rPr>
            </w:pPr>
          </w:p>
        </w:tc>
      </w:tr>
    </w:tbl>
    <w:p w:rsidR="002C64AA" w:rsidRDefault="002C64AA" w:rsidP="00F02A66">
      <w:pPr>
        <w:jc w:val="center"/>
        <w:rPr>
          <w:rFonts w:ascii="Times New Roman" w:hAnsi="Times New Roman" w:cs="Times New Roman"/>
          <w:b/>
          <w:sz w:val="26"/>
          <w:szCs w:val="26"/>
          <w:lang w:val="ru-RU"/>
        </w:rPr>
      </w:pPr>
    </w:p>
    <w:p w:rsidR="00A26121" w:rsidRPr="006E0235" w:rsidRDefault="00A26121" w:rsidP="00CE1CB5">
      <w:pPr>
        <w:jc w:val="center"/>
        <w:rPr>
          <w:rFonts w:ascii="Times New Roman" w:hAnsi="Times New Roman" w:cs="Times New Roman"/>
          <w:b/>
          <w:sz w:val="26"/>
          <w:szCs w:val="26"/>
          <w:lang w:val="ru-RU"/>
        </w:rPr>
      </w:pPr>
      <w:r w:rsidRPr="006E0235">
        <w:rPr>
          <w:rFonts w:ascii="Times New Roman" w:hAnsi="Times New Roman" w:cs="Times New Roman"/>
          <w:b/>
          <w:sz w:val="26"/>
          <w:szCs w:val="26"/>
          <w:lang w:val="ru-RU"/>
        </w:rPr>
        <w:t>КОЛЛЕКТИВНЫЙ ДОГОВОР</w:t>
      </w:r>
    </w:p>
    <w:p w:rsidR="004F0D3D" w:rsidRPr="006E0235" w:rsidRDefault="004F0D3D" w:rsidP="006E0235">
      <w:pPr>
        <w:ind w:firstLine="709"/>
        <w:jc w:val="center"/>
        <w:rPr>
          <w:rFonts w:ascii="Times New Roman" w:hAnsi="Times New Roman" w:cs="Times New Roman"/>
          <w:b/>
          <w:sz w:val="26"/>
          <w:szCs w:val="26"/>
          <w:lang w:val="ru-RU"/>
        </w:rPr>
      </w:pPr>
    </w:p>
    <w:p w:rsidR="002C64AA" w:rsidRDefault="002C64AA" w:rsidP="00B45CF7">
      <w:pPr>
        <w:jc w:val="center"/>
        <w:rPr>
          <w:rFonts w:ascii="Times New Roman" w:hAnsi="Times New Roman" w:cs="Times New Roman"/>
          <w:sz w:val="26"/>
          <w:szCs w:val="26"/>
          <w:lang w:val="ru-RU"/>
        </w:rPr>
      </w:pPr>
    </w:p>
    <w:p w:rsidR="00FC1B63" w:rsidRDefault="00A26121" w:rsidP="00B45CF7">
      <w:pPr>
        <w:jc w:val="center"/>
        <w:rPr>
          <w:rFonts w:ascii="Times New Roman" w:hAnsi="Times New Roman" w:cs="Times New Roman"/>
          <w:sz w:val="26"/>
          <w:szCs w:val="26"/>
          <w:lang w:val="ru-RU"/>
        </w:rPr>
      </w:pPr>
      <w:r w:rsidRPr="006E0235">
        <w:rPr>
          <w:rFonts w:ascii="Times New Roman" w:hAnsi="Times New Roman" w:cs="Times New Roman"/>
          <w:sz w:val="26"/>
          <w:szCs w:val="26"/>
          <w:lang w:val="ru-RU"/>
        </w:rPr>
        <w:t>МУНИЦИПАЛЬНО</w:t>
      </w:r>
      <w:r w:rsidR="004F0D3D" w:rsidRPr="006E0235">
        <w:rPr>
          <w:rFonts w:ascii="Times New Roman" w:hAnsi="Times New Roman" w:cs="Times New Roman"/>
          <w:sz w:val="26"/>
          <w:szCs w:val="26"/>
          <w:lang w:val="ru-RU"/>
        </w:rPr>
        <w:t>ГО</w:t>
      </w:r>
      <w:r w:rsidRPr="006E0235">
        <w:rPr>
          <w:rFonts w:ascii="Times New Roman" w:hAnsi="Times New Roman" w:cs="Times New Roman"/>
          <w:sz w:val="26"/>
          <w:szCs w:val="26"/>
          <w:lang w:val="ru-RU"/>
        </w:rPr>
        <w:t xml:space="preserve"> </w:t>
      </w:r>
      <w:r w:rsidR="00C02B78">
        <w:rPr>
          <w:rFonts w:ascii="Times New Roman" w:hAnsi="Times New Roman" w:cs="Times New Roman"/>
          <w:sz w:val="26"/>
          <w:szCs w:val="26"/>
          <w:lang w:val="ru-RU"/>
        </w:rPr>
        <w:t>БЮДЖЕТНОГО</w:t>
      </w:r>
      <w:r w:rsidRPr="006E0235">
        <w:rPr>
          <w:rFonts w:ascii="Times New Roman" w:hAnsi="Times New Roman" w:cs="Times New Roman"/>
          <w:sz w:val="26"/>
          <w:szCs w:val="26"/>
          <w:lang w:val="ru-RU"/>
        </w:rPr>
        <w:t xml:space="preserve"> ОБЩЕОБРАЗОВАТЕЛЬНО</w:t>
      </w:r>
      <w:r w:rsidR="00FC1B63">
        <w:rPr>
          <w:rFonts w:ascii="Times New Roman" w:hAnsi="Times New Roman" w:cs="Times New Roman"/>
          <w:sz w:val="26"/>
          <w:szCs w:val="26"/>
          <w:lang w:val="ru-RU"/>
        </w:rPr>
        <w:t xml:space="preserve">ГО  </w:t>
      </w:r>
      <w:r w:rsidR="004F0D3D" w:rsidRPr="006E0235">
        <w:rPr>
          <w:rFonts w:ascii="Times New Roman" w:hAnsi="Times New Roman" w:cs="Times New Roman"/>
          <w:sz w:val="26"/>
          <w:szCs w:val="26"/>
          <w:lang w:val="ru-RU"/>
        </w:rPr>
        <w:t>УЧРЕЖДЕНИЯ</w:t>
      </w:r>
      <w:r w:rsidRPr="006E0235">
        <w:rPr>
          <w:rFonts w:ascii="Times New Roman" w:hAnsi="Times New Roman" w:cs="Times New Roman"/>
          <w:sz w:val="26"/>
          <w:szCs w:val="26"/>
          <w:lang w:val="ru-RU"/>
        </w:rPr>
        <w:t xml:space="preserve">  «</w:t>
      </w:r>
      <w:r w:rsidR="00E90F5C">
        <w:rPr>
          <w:rFonts w:ascii="Times New Roman" w:hAnsi="Times New Roman" w:cs="Times New Roman"/>
          <w:sz w:val="26"/>
          <w:szCs w:val="26"/>
          <w:lang w:val="ru-RU"/>
        </w:rPr>
        <w:t xml:space="preserve">СРЕДНЯЯ ОБЩЕОБРАЗОВАТЕЛЬНАЯ </w:t>
      </w:r>
      <w:r w:rsidR="00C02B78">
        <w:rPr>
          <w:rFonts w:ascii="Times New Roman" w:hAnsi="Times New Roman" w:cs="Times New Roman"/>
          <w:sz w:val="26"/>
          <w:szCs w:val="26"/>
          <w:lang w:val="ru-RU"/>
        </w:rPr>
        <w:t xml:space="preserve"> </w:t>
      </w:r>
    </w:p>
    <w:p w:rsidR="00A26121" w:rsidRPr="006E0235" w:rsidRDefault="00C02B78" w:rsidP="00B45CF7">
      <w:pPr>
        <w:jc w:val="center"/>
        <w:rPr>
          <w:rFonts w:ascii="Times New Roman" w:hAnsi="Times New Roman" w:cs="Times New Roman"/>
          <w:sz w:val="26"/>
          <w:szCs w:val="26"/>
          <w:lang w:val="ru-RU"/>
        </w:rPr>
      </w:pPr>
      <w:r>
        <w:rPr>
          <w:rFonts w:ascii="Times New Roman" w:hAnsi="Times New Roman" w:cs="Times New Roman"/>
          <w:sz w:val="26"/>
          <w:szCs w:val="26"/>
          <w:lang w:val="ru-RU"/>
        </w:rPr>
        <w:t>МОНАКОВСКАЯ ШКОЛА</w:t>
      </w:r>
      <w:r w:rsidR="00A26121" w:rsidRPr="006E0235">
        <w:rPr>
          <w:rFonts w:ascii="Times New Roman" w:hAnsi="Times New Roman" w:cs="Times New Roman"/>
          <w:sz w:val="26"/>
          <w:szCs w:val="26"/>
          <w:lang w:val="ru-RU"/>
        </w:rPr>
        <w:t>»</w:t>
      </w:r>
    </w:p>
    <w:p w:rsidR="00A26121" w:rsidRDefault="004F0D3D" w:rsidP="00B45CF7">
      <w:pPr>
        <w:jc w:val="center"/>
        <w:rPr>
          <w:rFonts w:ascii="Times New Roman" w:hAnsi="Times New Roman" w:cs="Times New Roman"/>
          <w:sz w:val="26"/>
          <w:szCs w:val="26"/>
          <w:lang w:val="ru-RU"/>
        </w:rPr>
      </w:pPr>
      <w:r w:rsidRPr="006E0235">
        <w:rPr>
          <w:rFonts w:ascii="Times New Roman" w:hAnsi="Times New Roman" w:cs="Times New Roman"/>
          <w:sz w:val="26"/>
          <w:szCs w:val="26"/>
          <w:lang w:val="ru-RU"/>
        </w:rPr>
        <w:t xml:space="preserve">на </w:t>
      </w:r>
      <w:r w:rsidR="00C02B78">
        <w:rPr>
          <w:rFonts w:ascii="Times New Roman" w:hAnsi="Times New Roman" w:cs="Times New Roman"/>
          <w:sz w:val="26"/>
          <w:szCs w:val="26"/>
          <w:lang w:val="ru-RU"/>
        </w:rPr>
        <w:t>2024-2027</w:t>
      </w:r>
      <w:r w:rsidR="00A26121" w:rsidRPr="006E0235">
        <w:rPr>
          <w:rFonts w:ascii="Times New Roman" w:hAnsi="Times New Roman" w:cs="Times New Roman"/>
          <w:sz w:val="26"/>
          <w:szCs w:val="26"/>
          <w:lang w:val="ru-RU"/>
        </w:rPr>
        <w:t xml:space="preserve"> гг.</w:t>
      </w:r>
    </w:p>
    <w:p w:rsidR="00A26121" w:rsidRDefault="00A26121" w:rsidP="006E0235">
      <w:pPr>
        <w:ind w:firstLine="709"/>
        <w:jc w:val="center"/>
        <w:rPr>
          <w:rFonts w:ascii="Times New Roman" w:hAnsi="Times New Roman" w:cs="Times New Roman"/>
          <w:sz w:val="26"/>
          <w:szCs w:val="26"/>
          <w:lang w:val="ru-RU"/>
        </w:rPr>
      </w:pPr>
    </w:p>
    <w:tbl>
      <w:tblPr>
        <w:tblpPr w:leftFromText="180" w:rightFromText="180" w:vertAnchor="text" w:horzAnchor="margin" w:tblpY="229"/>
        <w:tblW w:w="0" w:type="auto"/>
        <w:tblLook w:val="04A0"/>
      </w:tblPr>
      <w:tblGrid>
        <w:gridCol w:w="4927"/>
        <w:gridCol w:w="4927"/>
      </w:tblGrid>
      <w:tr w:rsidR="002C64AA" w:rsidRPr="00E013E7" w:rsidTr="002C64AA">
        <w:tc>
          <w:tcPr>
            <w:tcW w:w="4927" w:type="dxa"/>
            <w:shd w:val="clear" w:color="auto" w:fill="auto"/>
          </w:tcPr>
          <w:p w:rsidR="002C64AA" w:rsidRPr="006E0235" w:rsidRDefault="002C64AA" w:rsidP="002C64AA">
            <w:pPr>
              <w:jc w:val="both"/>
              <w:rPr>
                <w:rFonts w:ascii="Times New Roman" w:hAnsi="Times New Roman" w:cs="Times New Roman"/>
                <w:b/>
                <w:sz w:val="26"/>
                <w:szCs w:val="26"/>
                <w:lang w:val="ru-RU"/>
              </w:rPr>
            </w:pPr>
            <w:r w:rsidRPr="006E0235">
              <w:rPr>
                <w:rFonts w:ascii="Times New Roman" w:hAnsi="Times New Roman" w:cs="Times New Roman"/>
                <w:b/>
                <w:sz w:val="26"/>
                <w:szCs w:val="26"/>
                <w:lang w:val="ru-RU"/>
              </w:rPr>
              <w:t>От работодателя:</w:t>
            </w:r>
          </w:p>
          <w:p w:rsidR="00C02B78" w:rsidRDefault="00C02B78" w:rsidP="002C64AA">
            <w:pPr>
              <w:rPr>
                <w:rFonts w:ascii="Times New Roman" w:hAnsi="Times New Roman" w:cs="Times New Roman"/>
                <w:b/>
                <w:sz w:val="26"/>
                <w:szCs w:val="26"/>
                <w:lang w:val="ru-RU"/>
              </w:rPr>
            </w:pPr>
            <w:r>
              <w:rPr>
                <w:rFonts w:ascii="Times New Roman" w:hAnsi="Times New Roman" w:cs="Times New Roman"/>
                <w:b/>
                <w:sz w:val="26"/>
                <w:szCs w:val="26"/>
                <w:lang w:val="ru-RU"/>
              </w:rPr>
              <w:t>Директор МБ</w:t>
            </w:r>
            <w:r w:rsidR="002C64AA" w:rsidRPr="006E0235">
              <w:rPr>
                <w:rFonts w:ascii="Times New Roman" w:hAnsi="Times New Roman" w:cs="Times New Roman"/>
                <w:b/>
                <w:sz w:val="26"/>
                <w:szCs w:val="26"/>
                <w:lang w:val="ru-RU"/>
              </w:rPr>
              <w:t>ОУ «</w:t>
            </w:r>
            <w:r>
              <w:rPr>
                <w:rFonts w:ascii="Times New Roman" w:hAnsi="Times New Roman" w:cs="Times New Roman"/>
                <w:b/>
                <w:sz w:val="26"/>
                <w:szCs w:val="26"/>
                <w:lang w:val="ru-RU"/>
              </w:rPr>
              <w:t xml:space="preserve">СО Монаковская </w:t>
            </w:r>
          </w:p>
          <w:p w:rsidR="002C64AA" w:rsidRPr="006E0235" w:rsidRDefault="00C02B78" w:rsidP="002C64AA">
            <w:pPr>
              <w:rPr>
                <w:rFonts w:ascii="Times New Roman" w:hAnsi="Times New Roman" w:cs="Times New Roman"/>
                <w:b/>
                <w:sz w:val="26"/>
                <w:szCs w:val="26"/>
                <w:lang w:val="ru-RU"/>
              </w:rPr>
            </w:pPr>
            <w:r>
              <w:rPr>
                <w:rFonts w:ascii="Times New Roman" w:hAnsi="Times New Roman" w:cs="Times New Roman"/>
                <w:b/>
                <w:sz w:val="26"/>
                <w:szCs w:val="26"/>
                <w:lang w:val="ru-RU"/>
              </w:rPr>
              <w:t>школа</w:t>
            </w:r>
            <w:r w:rsidR="002C64AA" w:rsidRPr="006E0235">
              <w:rPr>
                <w:rFonts w:ascii="Times New Roman" w:hAnsi="Times New Roman" w:cs="Times New Roman"/>
                <w:b/>
                <w:sz w:val="26"/>
                <w:szCs w:val="26"/>
                <w:lang w:val="ru-RU"/>
              </w:rPr>
              <w:t>»</w:t>
            </w:r>
          </w:p>
          <w:p w:rsidR="002C64AA" w:rsidRPr="006E0235" w:rsidRDefault="002C64AA" w:rsidP="002C64AA">
            <w:pPr>
              <w:rPr>
                <w:rFonts w:ascii="Times New Roman" w:hAnsi="Times New Roman" w:cs="Times New Roman"/>
                <w:b/>
                <w:sz w:val="26"/>
                <w:szCs w:val="26"/>
                <w:lang w:val="ru-RU"/>
              </w:rPr>
            </w:pPr>
          </w:p>
          <w:p w:rsidR="002C64AA" w:rsidRDefault="002C64AA" w:rsidP="002C64AA">
            <w:pPr>
              <w:rPr>
                <w:rFonts w:ascii="Times New Roman" w:hAnsi="Times New Roman" w:cs="Times New Roman"/>
                <w:b/>
                <w:sz w:val="26"/>
                <w:szCs w:val="26"/>
                <w:lang w:val="ru-RU"/>
              </w:rPr>
            </w:pPr>
            <w:r w:rsidRPr="006E0235">
              <w:rPr>
                <w:rFonts w:ascii="Times New Roman" w:hAnsi="Times New Roman" w:cs="Times New Roman"/>
                <w:b/>
                <w:sz w:val="26"/>
                <w:szCs w:val="26"/>
                <w:lang w:val="ru-RU"/>
              </w:rPr>
              <w:t>________________</w:t>
            </w:r>
            <w:r w:rsidR="00C02B78">
              <w:rPr>
                <w:rFonts w:ascii="Times New Roman" w:hAnsi="Times New Roman" w:cs="Times New Roman"/>
                <w:b/>
                <w:sz w:val="26"/>
                <w:szCs w:val="26"/>
                <w:lang w:val="ru-RU"/>
              </w:rPr>
              <w:t>Н.Т.Жукова</w:t>
            </w:r>
          </w:p>
          <w:p w:rsidR="002C64AA" w:rsidRPr="006E0235" w:rsidRDefault="002C64AA" w:rsidP="002C64AA">
            <w:pPr>
              <w:rPr>
                <w:rFonts w:ascii="Times New Roman" w:hAnsi="Times New Roman" w:cs="Times New Roman"/>
                <w:b/>
                <w:sz w:val="26"/>
                <w:szCs w:val="26"/>
                <w:lang w:val="ru-RU"/>
              </w:rPr>
            </w:pPr>
          </w:p>
          <w:p w:rsidR="002C64AA" w:rsidRPr="006E0235" w:rsidRDefault="00C02B78" w:rsidP="002C64AA">
            <w:pPr>
              <w:rPr>
                <w:rFonts w:ascii="Times New Roman" w:hAnsi="Times New Roman" w:cs="Times New Roman"/>
                <w:b/>
                <w:sz w:val="26"/>
                <w:szCs w:val="26"/>
                <w:lang w:val="ru-RU"/>
              </w:rPr>
            </w:pPr>
            <w:r>
              <w:rPr>
                <w:rFonts w:ascii="Times New Roman" w:hAnsi="Times New Roman" w:cs="Times New Roman"/>
                <w:b/>
                <w:sz w:val="26"/>
                <w:szCs w:val="26"/>
                <w:lang w:val="ru-RU"/>
              </w:rPr>
              <w:t xml:space="preserve">« </w:t>
            </w:r>
            <w:r w:rsidR="006948FA">
              <w:rPr>
                <w:rFonts w:ascii="Times New Roman" w:hAnsi="Times New Roman" w:cs="Times New Roman"/>
                <w:b/>
                <w:sz w:val="26"/>
                <w:szCs w:val="26"/>
                <w:lang w:val="ru-RU"/>
              </w:rPr>
              <w:t>1</w:t>
            </w:r>
            <w:r>
              <w:rPr>
                <w:rFonts w:ascii="Times New Roman" w:hAnsi="Times New Roman" w:cs="Times New Roman"/>
                <w:b/>
                <w:sz w:val="26"/>
                <w:szCs w:val="26"/>
                <w:lang w:val="ru-RU"/>
              </w:rPr>
              <w:t xml:space="preserve"> »   февраля 2024</w:t>
            </w:r>
            <w:r w:rsidR="002C64AA">
              <w:rPr>
                <w:rFonts w:ascii="Times New Roman" w:hAnsi="Times New Roman" w:cs="Times New Roman"/>
                <w:b/>
                <w:sz w:val="26"/>
                <w:szCs w:val="26"/>
                <w:lang w:val="ru-RU"/>
              </w:rPr>
              <w:t xml:space="preserve"> года</w:t>
            </w:r>
          </w:p>
        </w:tc>
        <w:tc>
          <w:tcPr>
            <w:tcW w:w="4927" w:type="dxa"/>
            <w:shd w:val="clear" w:color="auto" w:fill="auto"/>
          </w:tcPr>
          <w:p w:rsidR="002C64AA" w:rsidRPr="006E0235" w:rsidRDefault="002C64AA" w:rsidP="002C64AA">
            <w:pPr>
              <w:rPr>
                <w:rFonts w:ascii="Times New Roman" w:hAnsi="Times New Roman" w:cs="Times New Roman"/>
                <w:b/>
                <w:sz w:val="26"/>
                <w:szCs w:val="26"/>
                <w:lang w:val="ru-RU"/>
              </w:rPr>
            </w:pPr>
            <w:r w:rsidRPr="006E0235">
              <w:rPr>
                <w:rFonts w:ascii="Times New Roman" w:hAnsi="Times New Roman" w:cs="Times New Roman"/>
                <w:b/>
                <w:sz w:val="26"/>
                <w:szCs w:val="26"/>
                <w:lang w:val="ru-RU"/>
              </w:rPr>
              <w:t>От работников:</w:t>
            </w:r>
          </w:p>
          <w:p w:rsidR="002C64AA" w:rsidRPr="006E0235" w:rsidRDefault="002C64AA" w:rsidP="002C64AA">
            <w:pPr>
              <w:rPr>
                <w:rFonts w:ascii="Times New Roman" w:hAnsi="Times New Roman" w:cs="Times New Roman"/>
                <w:b/>
                <w:sz w:val="26"/>
                <w:szCs w:val="26"/>
                <w:lang w:val="ru-RU"/>
              </w:rPr>
            </w:pPr>
            <w:r w:rsidRPr="006E0235">
              <w:rPr>
                <w:rFonts w:ascii="Times New Roman" w:hAnsi="Times New Roman" w:cs="Times New Roman"/>
                <w:b/>
                <w:sz w:val="26"/>
                <w:szCs w:val="26"/>
                <w:lang w:val="ru-RU"/>
              </w:rPr>
              <w:t>Председатель первичной профсоюзной</w:t>
            </w:r>
          </w:p>
          <w:p w:rsidR="002C64AA" w:rsidRPr="006E0235" w:rsidRDefault="002C64AA" w:rsidP="002C64AA">
            <w:pPr>
              <w:rPr>
                <w:rFonts w:ascii="Times New Roman" w:hAnsi="Times New Roman" w:cs="Times New Roman"/>
                <w:b/>
                <w:sz w:val="26"/>
                <w:szCs w:val="26"/>
                <w:lang w:val="ru-RU"/>
              </w:rPr>
            </w:pPr>
            <w:r w:rsidRPr="006E0235">
              <w:rPr>
                <w:rFonts w:ascii="Times New Roman" w:hAnsi="Times New Roman" w:cs="Times New Roman"/>
                <w:b/>
                <w:sz w:val="26"/>
                <w:szCs w:val="26"/>
                <w:lang w:val="ru-RU"/>
              </w:rPr>
              <w:t>организаци</w:t>
            </w:r>
            <w:r w:rsidR="00C02B78">
              <w:rPr>
                <w:rFonts w:ascii="Times New Roman" w:hAnsi="Times New Roman" w:cs="Times New Roman"/>
                <w:b/>
                <w:sz w:val="26"/>
                <w:szCs w:val="26"/>
                <w:lang w:val="ru-RU"/>
              </w:rPr>
              <w:t>и МБ</w:t>
            </w:r>
            <w:r w:rsidRPr="006E0235">
              <w:rPr>
                <w:rFonts w:ascii="Times New Roman" w:hAnsi="Times New Roman" w:cs="Times New Roman"/>
                <w:b/>
                <w:sz w:val="26"/>
                <w:szCs w:val="26"/>
                <w:lang w:val="ru-RU"/>
              </w:rPr>
              <w:t>ОУ «</w:t>
            </w:r>
            <w:r w:rsidR="00C02B78">
              <w:rPr>
                <w:rFonts w:ascii="Times New Roman" w:hAnsi="Times New Roman" w:cs="Times New Roman"/>
                <w:b/>
                <w:sz w:val="26"/>
                <w:szCs w:val="26"/>
                <w:lang w:val="ru-RU"/>
              </w:rPr>
              <w:t>СО Монаковская школа</w:t>
            </w:r>
            <w:r w:rsidRPr="006E0235">
              <w:rPr>
                <w:rFonts w:ascii="Times New Roman" w:hAnsi="Times New Roman" w:cs="Times New Roman"/>
                <w:b/>
                <w:sz w:val="26"/>
                <w:szCs w:val="26"/>
                <w:lang w:val="ru-RU"/>
              </w:rPr>
              <w:t>»</w:t>
            </w:r>
          </w:p>
          <w:p w:rsidR="002C64AA" w:rsidRDefault="002C64AA" w:rsidP="002C64AA">
            <w:pPr>
              <w:rPr>
                <w:rFonts w:ascii="Times New Roman" w:hAnsi="Times New Roman" w:cs="Times New Roman"/>
                <w:b/>
                <w:sz w:val="26"/>
                <w:szCs w:val="26"/>
                <w:lang w:val="ru-RU"/>
              </w:rPr>
            </w:pPr>
            <w:r w:rsidRPr="000B563D">
              <w:rPr>
                <w:rFonts w:ascii="Times New Roman" w:hAnsi="Times New Roman" w:cs="Times New Roman"/>
                <w:b/>
                <w:sz w:val="26"/>
                <w:szCs w:val="26"/>
                <w:lang w:val="ru-RU"/>
              </w:rPr>
              <w:t>________________</w:t>
            </w:r>
            <w:r w:rsidR="00C02B78">
              <w:rPr>
                <w:rFonts w:ascii="Times New Roman" w:hAnsi="Times New Roman" w:cs="Times New Roman"/>
                <w:b/>
                <w:sz w:val="26"/>
                <w:szCs w:val="26"/>
                <w:lang w:val="ru-RU"/>
              </w:rPr>
              <w:t>Л.В.Котенева</w:t>
            </w:r>
          </w:p>
          <w:p w:rsidR="002C64AA" w:rsidRPr="005A4746" w:rsidRDefault="002C64AA" w:rsidP="002C64AA">
            <w:pPr>
              <w:rPr>
                <w:rFonts w:ascii="Times New Roman" w:hAnsi="Times New Roman" w:cs="Times New Roman"/>
                <w:b/>
                <w:sz w:val="26"/>
                <w:szCs w:val="26"/>
                <w:lang w:val="ru-RU"/>
              </w:rPr>
            </w:pPr>
          </w:p>
          <w:p w:rsidR="002C64AA" w:rsidRPr="006E0235" w:rsidRDefault="00C02B78" w:rsidP="002C64AA">
            <w:pPr>
              <w:rPr>
                <w:rFonts w:ascii="Times New Roman" w:hAnsi="Times New Roman" w:cs="Times New Roman"/>
                <w:b/>
                <w:sz w:val="26"/>
                <w:szCs w:val="26"/>
                <w:lang w:val="ru-RU"/>
              </w:rPr>
            </w:pPr>
            <w:r>
              <w:rPr>
                <w:rFonts w:ascii="Times New Roman" w:hAnsi="Times New Roman" w:cs="Times New Roman"/>
                <w:b/>
                <w:sz w:val="26"/>
                <w:szCs w:val="26"/>
                <w:lang w:val="ru-RU"/>
              </w:rPr>
              <w:t xml:space="preserve">« </w:t>
            </w:r>
            <w:r w:rsidR="006948FA">
              <w:rPr>
                <w:rFonts w:ascii="Times New Roman" w:hAnsi="Times New Roman" w:cs="Times New Roman"/>
                <w:b/>
                <w:sz w:val="26"/>
                <w:szCs w:val="26"/>
                <w:lang w:val="ru-RU"/>
              </w:rPr>
              <w:t>1</w:t>
            </w:r>
            <w:r>
              <w:rPr>
                <w:rFonts w:ascii="Times New Roman" w:hAnsi="Times New Roman" w:cs="Times New Roman"/>
                <w:b/>
                <w:sz w:val="26"/>
                <w:szCs w:val="26"/>
                <w:lang w:val="ru-RU"/>
              </w:rPr>
              <w:t xml:space="preserve"> »   февраля</w:t>
            </w:r>
            <w:r w:rsidR="002C64AA">
              <w:rPr>
                <w:rFonts w:ascii="Times New Roman" w:hAnsi="Times New Roman" w:cs="Times New Roman"/>
                <w:b/>
                <w:sz w:val="26"/>
                <w:szCs w:val="26"/>
                <w:lang w:val="ru-RU"/>
              </w:rPr>
              <w:t xml:space="preserve"> </w:t>
            </w:r>
            <w:r>
              <w:rPr>
                <w:rFonts w:ascii="Times New Roman" w:hAnsi="Times New Roman" w:cs="Times New Roman"/>
                <w:b/>
                <w:sz w:val="26"/>
                <w:szCs w:val="26"/>
                <w:lang w:val="ru-RU"/>
              </w:rPr>
              <w:t>2024</w:t>
            </w:r>
            <w:r w:rsidR="002C64AA">
              <w:rPr>
                <w:rFonts w:ascii="Times New Roman" w:hAnsi="Times New Roman" w:cs="Times New Roman"/>
                <w:b/>
                <w:sz w:val="26"/>
                <w:szCs w:val="26"/>
                <w:lang w:val="ru-RU"/>
              </w:rPr>
              <w:t xml:space="preserve"> года</w:t>
            </w:r>
          </w:p>
        </w:tc>
      </w:tr>
    </w:tbl>
    <w:p w:rsidR="00897B13" w:rsidRPr="006E0235" w:rsidRDefault="00897B13" w:rsidP="006E0235">
      <w:pPr>
        <w:ind w:firstLine="709"/>
        <w:jc w:val="center"/>
        <w:rPr>
          <w:rFonts w:ascii="Times New Roman" w:hAnsi="Times New Roman" w:cs="Times New Roman"/>
          <w:sz w:val="26"/>
          <w:szCs w:val="26"/>
          <w:lang w:val="ru-RU"/>
        </w:rPr>
      </w:pPr>
    </w:p>
    <w:p w:rsidR="00A26121" w:rsidRPr="006E0235" w:rsidRDefault="00A26121" w:rsidP="0097352A">
      <w:pPr>
        <w:rPr>
          <w:rFonts w:ascii="Times New Roman" w:hAnsi="Times New Roman" w:cs="Times New Roman"/>
          <w:sz w:val="26"/>
          <w:szCs w:val="26"/>
          <w:lang w:val="ru-RU"/>
        </w:rPr>
      </w:pPr>
    </w:p>
    <w:p w:rsidR="00A26121" w:rsidRPr="006E0235" w:rsidRDefault="00A26121" w:rsidP="006E0235">
      <w:pPr>
        <w:ind w:firstLine="709"/>
        <w:rPr>
          <w:rFonts w:ascii="Times New Roman" w:hAnsi="Times New Roman" w:cs="Times New Roman"/>
          <w:sz w:val="26"/>
          <w:szCs w:val="26"/>
          <w:lang w:val="ru-RU"/>
        </w:rPr>
      </w:pPr>
    </w:p>
    <w:p w:rsidR="004F0D3D" w:rsidRPr="00B62743" w:rsidRDefault="004F0D3D" w:rsidP="006E0235">
      <w:pPr>
        <w:shd w:val="clear" w:color="auto" w:fill="FFFFFF"/>
        <w:rPr>
          <w:rFonts w:ascii="Times New Roman" w:hAnsi="Times New Roman" w:cs="Times New Roman"/>
          <w:b/>
          <w:bCs/>
          <w:i/>
          <w:spacing w:val="-3"/>
          <w:sz w:val="26"/>
          <w:szCs w:val="26"/>
          <w:lang w:val="ru-RU"/>
        </w:rPr>
      </w:pPr>
      <w:r w:rsidRPr="00B62743">
        <w:rPr>
          <w:rFonts w:ascii="Times New Roman" w:hAnsi="Times New Roman" w:cs="Times New Roman"/>
          <w:b/>
          <w:bCs/>
          <w:i/>
          <w:spacing w:val="-3"/>
          <w:sz w:val="26"/>
          <w:szCs w:val="26"/>
          <w:lang w:val="ru-RU"/>
        </w:rPr>
        <w:t>Отметка отдела труда</w:t>
      </w:r>
    </w:p>
    <w:p w:rsidR="004F0D3D" w:rsidRPr="00B62743" w:rsidRDefault="004F0D3D" w:rsidP="006E0235">
      <w:pPr>
        <w:shd w:val="clear" w:color="auto" w:fill="FFFFFF"/>
        <w:rPr>
          <w:rFonts w:ascii="Times New Roman" w:hAnsi="Times New Roman" w:cs="Times New Roman"/>
          <w:b/>
          <w:bCs/>
          <w:i/>
          <w:spacing w:val="-3"/>
          <w:sz w:val="26"/>
          <w:szCs w:val="26"/>
          <w:lang w:val="ru-RU"/>
        </w:rPr>
      </w:pPr>
      <w:r w:rsidRPr="00B62743">
        <w:rPr>
          <w:rFonts w:ascii="Times New Roman" w:hAnsi="Times New Roman" w:cs="Times New Roman"/>
          <w:b/>
          <w:bCs/>
          <w:i/>
          <w:spacing w:val="-3"/>
          <w:sz w:val="26"/>
          <w:szCs w:val="26"/>
          <w:lang w:val="ru-RU"/>
        </w:rPr>
        <w:t>администрации Старооскольского городского округа:</w:t>
      </w:r>
    </w:p>
    <w:p w:rsidR="004F0D3D" w:rsidRPr="006E0235" w:rsidRDefault="004F0D3D" w:rsidP="006E0235">
      <w:pPr>
        <w:rPr>
          <w:rFonts w:ascii="Times New Roman" w:hAnsi="Times New Roman" w:cs="Times New Roman"/>
          <w:sz w:val="26"/>
          <w:szCs w:val="26"/>
          <w:lang w:val="ru-RU"/>
        </w:rPr>
      </w:pPr>
    </w:p>
    <w:p w:rsidR="00A26121" w:rsidRPr="006E0235" w:rsidRDefault="00A26121" w:rsidP="006E0235">
      <w:pPr>
        <w:pStyle w:val="aa"/>
        <w:ind w:right="360" w:firstLine="709"/>
        <w:rPr>
          <w:sz w:val="26"/>
          <w:szCs w:val="26"/>
        </w:rPr>
      </w:pPr>
    </w:p>
    <w:p w:rsidR="00A26121" w:rsidRPr="00B62743" w:rsidRDefault="00A26121" w:rsidP="006E0235">
      <w:pPr>
        <w:ind w:firstLine="709"/>
        <w:rPr>
          <w:rFonts w:ascii="Times New Roman" w:hAnsi="Times New Roman" w:cs="Times New Roman"/>
          <w:sz w:val="26"/>
          <w:szCs w:val="26"/>
          <w:lang w:val="ru-RU"/>
        </w:rPr>
        <w:sectPr w:rsidR="00A26121" w:rsidRPr="00B62743" w:rsidSect="00F02A66">
          <w:type w:val="continuous"/>
          <w:pgSz w:w="11906" w:h="16838"/>
          <w:pgMar w:top="0" w:right="707" w:bottom="1686" w:left="1560" w:header="720" w:footer="1134" w:gutter="0"/>
          <w:cols w:space="720"/>
        </w:sectPr>
      </w:pPr>
    </w:p>
    <w:p w:rsidR="00A26121" w:rsidRPr="006E0235" w:rsidRDefault="00A26121" w:rsidP="002C64AA">
      <w:pPr>
        <w:pStyle w:val="1"/>
        <w:tabs>
          <w:tab w:val="left" w:pos="4317"/>
        </w:tabs>
        <w:spacing w:before="156" w:line="274" w:lineRule="exact"/>
        <w:rPr>
          <w:rFonts w:cs="Times New Roman"/>
          <w:spacing w:val="-3"/>
          <w:sz w:val="26"/>
          <w:szCs w:val="26"/>
          <w:lang w:val="ru-RU"/>
        </w:rPr>
      </w:pPr>
      <w:r w:rsidRPr="00B62743">
        <w:rPr>
          <w:rFonts w:cs="Times New Roman"/>
          <w:spacing w:val="-1"/>
          <w:sz w:val="26"/>
          <w:szCs w:val="26"/>
          <w:lang w:val="ru-RU"/>
        </w:rPr>
        <w:lastRenderedPageBreak/>
        <w:t xml:space="preserve">                                          </w:t>
      </w:r>
      <w:r w:rsidR="00AF2B47" w:rsidRPr="00B62743">
        <w:rPr>
          <w:rFonts w:cs="Times New Roman"/>
          <w:spacing w:val="-3"/>
          <w:sz w:val="26"/>
          <w:szCs w:val="26"/>
          <w:lang w:val="ru-RU"/>
        </w:rPr>
        <w:t>1. ОБЩИЕ ПОЛОЖЕНИЯ</w:t>
      </w:r>
    </w:p>
    <w:p w:rsidR="00AF2B47" w:rsidRPr="006E0235" w:rsidRDefault="00AF2B47" w:rsidP="006E0235">
      <w:pPr>
        <w:pStyle w:val="a0"/>
        <w:ind w:left="0" w:firstLine="709"/>
        <w:rPr>
          <w:sz w:val="26"/>
          <w:szCs w:val="26"/>
          <w:lang w:val="ru-RU"/>
        </w:rPr>
      </w:pPr>
    </w:p>
    <w:p w:rsidR="00AF2B47" w:rsidRPr="006E0235" w:rsidRDefault="00AF2B47" w:rsidP="006E0235">
      <w:pPr>
        <w:shd w:val="clear" w:color="auto" w:fill="FFFFFF"/>
        <w:ind w:right="24" w:firstLine="709"/>
        <w:jc w:val="both"/>
        <w:rPr>
          <w:rFonts w:ascii="Times New Roman" w:hAnsi="Times New Roman" w:cs="Times New Roman"/>
          <w:sz w:val="26"/>
          <w:szCs w:val="26"/>
          <w:lang w:val="ru-RU"/>
        </w:rPr>
      </w:pPr>
      <w:r w:rsidRPr="006E0235">
        <w:rPr>
          <w:rFonts w:ascii="Times New Roman" w:hAnsi="Times New Roman" w:cs="Times New Roman"/>
          <w:bCs/>
          <w:sz w:val="26"/>
          <w:szCs w:val="26"/>
          <w:lang w:val="ru-RU"/>
        </w:rPr>
        <w:t>1.1.</w:t>
      </w:r>
      <w:r w:rsidRPr="006E0235">
        <w:rPr>
          <w:rFonts w:ascii="Times New Roman" w:hAnsi="Times New Roman" w:cs="Times New Roman"/>
          <w:b/>
          <w:bCs/>
          <w:sz w:val="26"/>
          <w:szCs w:val="26"/>
          <w:lang w:val="ru-RU"/>
        </w:rPr>
        <w:t xml:space="preserve"> </w:t>
      </w:r>
      <w:r w:rsidRPr="006E0235">
        <w:rPr>
          <w:rFonts w:ascii="Times New Roman" w:eastAsia="Times New Roman" w:hAnsi="Times New Roman" w:cs="Times New Roman"/>
          <w:sz w:val="26"/>
          <w:szCs w:val="26"/>
          <w:lang w:val="ru-RU"/>
        </w:rPr>
        <w:t xml:space="preserve">Настоящий коллективный договор является правовым актом, регулирующим </w:t>
      </w:r>
      <w:r w:rsidRPr="006E0235">
        <w:rPr>
          <w:rFonts w:ascii="Times New Roman" w:eastAsia="Times New Roman" w:hAnsi="Times New Roman" w:cs="Times New Roman"/>
          <w:spacing w:val="-1"/>
          <w:sz w:val="26"/>
          <w:szCs w:val="26"/>
          <w:lang w:val="ru-RU"/>
        </w:rPr>
        <w:t xml:space="preserve">социально-трудовые и профессиональные отношения в организации и заключенным между работниками и работодателем в соответствии с действующим законодательством Российской </w:t>
      </w:r>
      <w:r w:rsidRPr="006E0235">
        <w:rPr>
          <w:rFonts w:ascii="Times New Roman" w:eastAsia="Times New Roman" w:hAnsi="Times New Roman" w:cs="Times New Roman"/>
          <w:sz w:val="26"/>
          <w:szCs w:val="26"/>
          <w:lang w:val="ru-RU"/>
        </w:rPr>
        <w:t>Федерации и Белгородской области.</w:t>
      </w:r>
    </w:p>
    <w:p w:rsidR="00AF2B47" w:rsidRPr="006E0235" w:rsidRDefault="00AF2B47" w:rsidP="006E0235">
      <w:pPr>
        <w:shd w:val="clear" w:color="auto" w:fill="FFFFFF"/>
        <w:ind w:right="12" w:firstLine="709"/>
        <w:jc w:val="both"/>
        <w:rPr>
          <w:rFonts w:ascii="Times New Roman" w:eastAsia="Times New Roman" w:hAnsi="Times New Roman" w:cs="Times New Roman"/>
          <w:spacing w:val="-1"/>
          <w:sz w:val="26"/>
          <w:szCs w:val="26"/>
          <w:lang w:val="ru-RU"/>
        </w:rPr>
      </w:pPr>
      <w:r w:rsidRPr="006E0235">
        <w:rPr>
          <w:rFonts w:ascii="Times New Roman" w:hAnsi="Times New Roman" w:cs="Times New Roman"/>
          <w:spacing w:val="-1"/>
          <w:sz w:val="26"/>
          <w:szCs w:val="26"/>
          <w:lang w:val="ru-RU"/>
        </w:rPr>
        <w:t>1.2.</w:t>
      </w:r>
      <w:r w:rsidR="00BC4B86" w:rsidRPr="006E0235">
        <w:rPr>
          <w:rFonts w:ascii="Times New Roman" w:hAnsi="Times New Roman" w:cs="Times New Roman"/>
          <w:spacing w:val="-1"/>
          <w:sz w:val="26"/>
          <w:szCs w:val="26"/>
          <w:lang w:val="ru-RU"/>
        </w:rPr>
        <w:t xml:space="preserve"> </w:t>
      </w:r>
      <w:r w:rsidRPr="006E0235">
        <w:rPr>
          <w:rFonts w:ascii="Times New Roman" w:eastAsia="Times New Roman" w:hAnsi="Times New Roman" w:cs="Times New Roman"/>
          <w:spacing w:val="-1"/>
          <w:sz w:val="26"/>
          <w:szCs w:val="26"/>
          <w:lang w:val="ru-RU"/>
        </w:rPr>
        <w:t xml:space="preserve">Сторонами коллективного договора являются: </w:t>
      </w:r>
    </w:p>
    <w:p w:rsidR="00AF2B47" w:rsidRPr="00E90F5C" w:rsidRDefault="00AF2B47" w:rsidP="006E0235">
      <w:pPr>
        <w:shd w:val="clear" w:color="auto" w:fill="FFFFFF"/>
        <w:ind w:right="12" w:firstLine="709"/>
        <w:jc w:val="both"/>
        <w:rPr>
          <w:rFonts w:ascii="Times New Roman" w:hAnsi="Times New Roman" w:cs="Times New Roman"/>
          <w:color w:val="FF0000"/>
          <w:sz w:val="26"/>
          <w:szCs w:val="26"/>
          <w:lang w:val="ru-RU"/>
        </w:rPr>
      </w:pPr>
      <w:r w:rsidRPr="006E0235">
        <w:rPr>
          <w:rFonts w:ascii="Times New Roman" w:eastAsia="Times New Roman" w:hAnsi="Times New Roman" w:cs="Times New Roman"/>
          <w:spacing w:val="-1"/>
          <w:sz w:val="26"/>
          <w:szCs w:val="26"/>
          <w:lang w:val="ru-RU"/>
        </w:rPr>
        <w:t xml:space="preserve">работодатель - муниципальное </w:t>
      </w:r>
      <w:r w:rsidR="00C02B78">
        <w:rPr>
          <w:rFonts w:ascii="Times New Roman" w:eastAsia="Times New Roman" w:hAnsi="Times New Roman" w:cs="Times New Roman"/>
          <w:spacing w:val="-1"/>
          <w:sz w:val="26"/>
          <w:szCs w:val="26"/>
          <w:lang w:val="ru-RU"/>
        </w:rPr>
        <w:t xml:space="preserve">бюджетное </w:t>
      </w:r>
      <w:r w:rsidRPr="006E0235">
        <w:rPr>
          <w:rFonts w:ascii="Times New Roman" w:eastAsia="Times New Roman" w:hAnsi="Times New Roman" w:cs="Times New Roman"/>
          <w:spacing w:val="-1"/>
          <w:sz w:val="26"/>
          <w:szCs w:val="26"/>
          <w:lang w:val="ru-RU"/>
        </w:rPr>
        <w:t xml:space="preserve"> обще</w:t>
      </w:r>
      <w:r w:rsidRPr="006E0235">
        <w:rPr>
          <w:rFonts w:ascii="Times New Roman" w:eastAsia="Times New Roman" w:hAnsi="Times New Roman" w:cs="Times New Roman"/>
          <w:sz w:val="26"/>
          <w:szCs w:val="26"/>
          <w:lang w:val="ru-RU"/>
        </w:rPr>
        <w:t>образовательное учреждение «</w:t>
      </w:r>
      <w:r w:rsidR="00E90F5C">
        <w:rPr>
          <w:rFonts w:ascii="Times New Roman" w:eastAsia="Times New Roman" w:hAnsi="Times New Roman" w:cs="Times New Roman"/>
          <w:sz w:val="26"/>
          <w:szCs w:val="26"/>
          <w:lang w:val="ru-RU"/>
        </w:rPr>
        <w:t>Сре</w:t>
      </w:r>
      <w:r w:rsidR="00C02B78">
        <w:rPr>
          <w:rFonts w:ascii="Times New Roman" w:eastAsia="Times New Roman" w:hAnsi="Times New Roman" w:cs="Times New Roman"/>
          <w:sz w:val="26"/>
          <w:szCs w:val="26"/>
          <w:lang w:val="ru-RU"/>
        </w:rPr>
        <w:t>дняя общеобразовательная Монаковская школа</w:t>
      </w:r>
      <w:r w:rsidRPr="006E0235">
        <w:rPr>
          <w:rFonts w:ascii="Times New Roman" w:eastAsia="Times New Roman" w:hAnsi="Times New Roman" w:cs="Times New Roman"/>
          <w:sz w:val="26"/>
          <w:szCs w:val="26"/>
          <w:lang w:val="ru-RU"/>
        </w:rPr>
        <w:t xml:space="preserve">» </w:t>
      </w:r>
      <w:r w:rsidR="001718E1">
        <w:rPr>
          <w:rFonts w:ascii="Times New Roman" w:eastAsia="Times New Roman" w:hAnsi="Times New Roman" w:cs="Times New Roman"/>
          <w:sz w:val="26"/>
          <w:szCs w:val="26"/>
          <w:lang w:val="ru-RU"/>
        </w:rPr>
        <w:t xml:space="preserve">(далее - Учреждение) </w:t>
      </w:r>
      <w:r w:rsidRPr="006E0235">
        <w:rPr>
          <w:rFonts w:ascii="Times New Roman" w:eastAsia="Times New Roman" w:hAnsi="Times New Roman" w:cs="Times New Roman"/>
          <w:sz w:val="26"/>
          <w:szCs w:val="26"/>
          <w:lang w:val="ru-RU"/>
        </w:rPr>
        <w:t xml:space="preserve">в лице директора </w:t>
      </w:r>
      <w:r w:rsidR="00C02B78">
        <w:rPr>
          <w:rFonts w:ascii="Times New Roman" w:eastAsia="Times New Roman" w:hAnsi="Times New Roman" w:cs="Times New Roman"/>
          <w:sz w:val="26"/>
          <w:szCs w:val="26"/>
          <w:lang w:val="ru-RU"/>
        </w:rPr>
        <w:t>Жуково</w:t>
      </w:r>
      <w:r w:rsidR="00E64524">
        <w:rPr>
          <w:rFonts w:ascii="Times New Roman" w:eastAsia="Times New Roman" w:hAnsi="Times New Roman" w:cs="Times New Roman"/>
          <w:sz w:val="26"/>
          <w:szCs w:val="26"/>
          <w:lang w:val="ru-RU"/>
        </w:rPr>
        <w:t>й Надежды Тихоновны</w:t>
      </w:r>
      <w:r w:rsidRPr="006E0235">
        <w:rPr>
          <w:rFonts w:ascii="Times New Roman" w:eastAsia="Times New Roman" w:hAnsi="Times New Roman" w:cs="Times New Roman"/>
          <w:spacing w:val="-1"/>
          <w:sz w:val="26"/>
          <w:szCs w:val="26"/>
          <w:lang w:val="ru-RU"/>
        </w:rPr>
        <w:t>, именуемый далее «Работодатель», и работники учреждения, именуемые далее «Работники», представленные перви</w:t>
      </w:r>
      <w:r w:rsidR="00E64524">
        <w:rPr>
          <w:rFonts w:ascii="Times New Roman" w:eastAsia="Times New Roman" w:hAnsi="Times New Roman" w:cs="Times New Roman"/>
          <w:spacing w:val="-1"/>
          <w:sz w:val="26"/>
          <w:szCs w:val="26"/>
          <w:lang w:val="ru-RU"/>
        </w:rPr>
        <w:t>чной профсоюзной организацией МБ</w:t>
      </w:r>
      <w:r w:rsidRPr="006E0235">
        <w:rPr>
          <w:rFonts w:ascii="Times New Roman" w:eastAsia="Times New Roman" w:hAnsi="Times New Roman" w:cs="Times New Roman"/>
          <w:spacing w:val="-1"/>
          <w:sz w:val="26"/>
          <w:szCs w:val="26"/>
          <w:lang w:val="ru-RU"/>
        </w:rPr>
        <w:t>ОУ «</w:t>
      </w:r>
      <w:r w:rsidR="00E64524">
        <w:rPr>
          <w:rFonts w:ascii="Times New Roman" w:hAnsi="Times New Roman" w:cs="Times New Roman"/>
          <w:sz w:val="26"/>
          <w:szCs w:val="26"/>
          <w:lang w:val="ru-RU"/>
        </w:rPr>
        <w:t>СО Монаковская школа</w:t>
      </w:r>
      <w:r w:rsidRPr="006E0235">
        <w:rPr>
          <w:rFonts w:ascii="Times New Roman" w:eastAsia="Times New Roman" w:hAnsi="Times New Roman" w:cs="Times New Roman"/>
          <w:spacing w:val="-1"/>
          <w:sz w:val="26"/>
          <w:szCs w:val="26"/>
          <w:lang w:val="ru-RU"/>
        </w:rPr>
        <w:t>»</w:t>
      </w:r>
      <w:r w:rsidRPr="006E0235">
        <w:rPr>
          <w:rFonts w:ascii="Times New Roman" w:eastAsia="Times New Roman" w:hAnsi="Times New Roman" w:cs="Times New Roman"/>
          <w:spacing w:val="-2"/>
          <w:sz w:val="26"/>
          <w:szCs w:val="26"/>
          <w:lang w:val="ru-RU"/>
        </w:rPr>
        <w:t xml:space="preserve">, именуемой далее «Профсоюз» в лице ее </w:t>
      </w:r>
      <w:r w:rsidRPr="000B563D">
        <w:rPr>
          <w:rFonts w:ascii="Times New Roman" w:eastAsia="Times New Roman" w:hAnsi="Times New Roman" w:cs="Times New Roman"/>
          <w:spacing w:val="-2"/>
          <w:sz w:val="26"/>
          <w:szCs w:val="26"/>
          <w:lang w:val="ru-RU"/>
        </w:rPr>
        <w:t xml:space="preserve">председателя </w:t>
      </w:r>
      <w:r w:rsidR="00E64524">
        <w:rPr>
          <w:rFonts w:ascii="Times New Roman" w:eastAsia="Times New Roman" w:hAnsi="Times New Roman" w:cs="Times New Roman"/>
          <w:spacing w:val="-2"/>
          <w:sz w:val="26"/>
          <w:szCs w:val="26"/>
          <w:lang w:val="ru-RU"/>
        </w:rPr>
        <w:t xml:space="preserve"> Котеневой Ларисы Васильевны</w:t>
      </w:r>
      <w:r w:rsidR="000B563D" w:rsidRPr="000B563D">
        <w:rPr>
          <w:rFonts w:ascii="Times New Roman" w:eastAsia="Times New Roman" w:hAnsi="Times New Roman" w:cs="Times New Roman"/>
          <w:spacing w:val="-2"/>
          <w:sz w:val="26"/>
          <w:szCs w:val="26"/>
          <w:lang w:val="ru-RU"/>
        </w:rPr>
        <w:t>.</w:t>
      </w:r>
    </w:p>
    <w:p w:rsidR="00AF2B47" w:rsidRPr="006E0235" w:rsidRDefault="00AF2B47" w:rsidP="00EC2582">
      <w:pPr>
        <w:widowControl w:val="0"/>
        <w:numPr>
          <w:ilvl w:val="0"/>
          <w:numId w:val="1"/>
        </w:numPr>
        <w:shd w:val="clear" w:color="auto" w:fill="FFFFFF"/>
        <w:tabs>
          <w:tab w:val="left" w:pos="821"/>
        </w:tabs>
        <w:suppressAutoHyphens w:val="0"/>
        <w:autoSpaceDE w:val="0"/>
        <w:autoSpaceDN w:val="0"/>
        <w:adjustRightInd w:val="0"/>
        <w:ind w:right="24" w:firstLine="709"/>
        <w:jc w:val="both"/>
        <w:rPr>
          <w:rFonts w:ascii="Times New Roman" w:hAnsi="Times New Roman" w:cs="Times New Roman"/>
          <w:spacing w:val="-11"/>
          <w:sz w:val="26"/>
          <w:szCs w:val="26"/>
          <w:lang w:val="ru-RU"/>
        </w:rPr>
      </w:pPr>
      <w:r w:rsidRPr="006E0235">
        <w:rPr>
          <w:rFonts w:ascii="Times New Roman" w:eastAsia="Times New Roman" w:hAnsi="Times New Roman" w:cs="Times New Roman"/>
          <w:spacing w:val="-1"/>
          <w:sz w:val="26"/>
          <w:szCs w:val="26"/>
          <w:lang w:val="ru-RU"/>
        </w:rPr>
        <w:t xml:space="preserve"> Действие коллективного договора распространяется на всех работников учреждения. </w:t>
      </w:r>
      <w:r w:rsidRPr="006E0235">
        <w:rPr>
          <w:rFonts w:ascii="Times New Roman" w:eastAsia="Times New Roman" w:hAnsi="Times New Roman" w:cs="Times New Roman"/>
          <w:sz w:val="26"/>
          <w:szCs w:val="26"/>
          <w:lang w:val="ru-RU"/>
        </w:rPr>
        <w:t>Коллективный договор состоит из основного текста и приложений к нему, являющихся неотъемлемой его частью.</w:t>
      </w:r>
    </w:p>
    <w:p w:rsidR="00AF2B47" w:rsidRPr="00E90F5C" w:rsidRDefault="00AF2B47" w:rsidP="00EC2582">
      <w:pPr>
        <w:widowControl w:val="0"/>
        <w:numPr>
          <w:ilvl w:val="0"/>
          <w:numId w:val="1"/>
        </w:numPr>
        <w:shd w:val="clear" w:color="auto" w:fill="FFFFFF"/>
        <w:tabs>
          <w:tab w:val="left" w:pos="821"/>
        </w:tabs>
        <w:suppressAutoHyphens w:val="0"/>
        <w:autoSpaceDE w:val="0"/>
        <w:autoSpaceDN w:val="0"/>
        <w:adjustRightInd w:val="0"/>
        <w:ind w:right="12" w:firstLine="709"/>
        <w:jc w:val="both"/>
        <w:rPr>
          <w:rFonts w:ascii="Times New Roman" w:hAnsi="Times New Roman" w:cs="Times New Roman"/>
          <w:spacing w:val="-13"/>
          <w:sz w:val="26"/>
          <w:szCs w:val="26"/>
          <w:lang w:val="ru-RU"/>
        </w:rPr>
      </w:pPr>
      <w:r w:rsidRPr="006E0235">
        <w:rPr>
          <w:rFonts w:ascii="Times New Roman" w:eastAsia="Times New Roman" w:hAnsi="Times New Roman" w:cs="Times New Roman"/>
          <w:spacing w:val="-2"/>
          <w:sz w:val="26"/>
          <w:szCs w:val="26"/>
          <w:lang w:val="ru-RU"/>
        </w:rPr>
        <w:t xml:space="preserve"> </w:t>
      </w:r>
      <w:r w:rsidRPr="00E90F5C">
        <w:rPr>
          <w:rFonts w:ascii="Times New Roman" w:eastAsia="Times New Roman" w:hAnsi="Times New Roman" w:cs="Times New Roman"/>
          <w:spacing w:val="-2"/>
          <w:sz w:val="26"/>
          <w:szCs w:val="26"/>
          <w:lang w:val="ru-RU"/>
        </w:rPr>
        <w:t xml:space="preserve">Коллективный договор заключен на 3 года, вступает в силу с момента подписания его сторонами (ст.43 Трудового кодекса Российской Федерации). Стороны имеют право продлевать </w:t>
      </w:r>
      <w:r w:rsidRPr="00E90F5C">
        <w:rPr>
          <w:rFonts w:ascii="Times New Roman" w:eastAsia="Times New Roman" w:hAnsi="Times New Roman" w:cs="Times New Roman"/>
          <w:sz w:val="26"/>
          <w:szCs w:val="26"/>
          <w:lang w:val="ru-RU"/>
        </w:rPr>
        <w:t>действие коллективного договора на срок не более трех лет.</w:t>
      </w:r>
    </w:p>
    <w:p w:rsidR="00AF2B47" w:rsidRPr="00E90F5C" w:rsidRDefault="00AF2B47" w:rsidP="00EC2582">
      <w:pPr>
        <w:widowControl w:val="0"/>
        <w:numPr>
          <w:ilvl w:val="0"/>
          <w:numId w:val="1"/>
        </w:numPr>
        <w:shd w:val="clear" w:color="auto" w:fill="FFFFFF"/>
        <w:tabs>
          <w:tab w:val="left" w:pos="821"/>
        </w:tabs>
        <w:suppressAutoHyphens w:val="0"/>
        <w:autoSpaceDE w:val="0"/>
        <w:autoSpaceDN w:val="0"/>
        <w:adjustRightInd w:val="0"/>
        <w:ind w:right="12" w:firstLine="709"/>
        <w:jc w:val="both"/>
        <w:rPr>
          <w:rFonts w:ascii="Times New Roman" w:hAnsi="Times New Roman" w:cs="Times New Roman"/>
          <w:spacing w:val="-11"/>
          <w:sz w:val="26"/>
          <w:szCs w:val="26"/>
          <w:lang w:val="ru-RU"/>
        </w:rPr>
      </w:pPr>
      <w:r w:rsidRPr="00E90F5C">
        <w:rPr>
          <w:rFonts w:ascii="Times New Roman" w:eastAsia="Times New Roman" w:hAnsi="Times New Roman" w:cs="Times New Roman"/>
          <w:sz w:val="26"/>
          <w:szCs w:val="26"/>
          <w:lang w:val="ru-RU"/>
        </w:rPr>
        <w:t xml:space="preserve"> По взаимному согласию сторон в течение срока действия коллективного договора в него могут быть внесены изменения и дополнения в порядке, установленном Трудовым кодексом Российской Федерации для его заключения.</w:t>
      </w:r>
    </w:p>
    <w:p w:rsidR="00AF2B47" w:rsidRPr="006E0235" w:rsidRDefault="00AF2B47" w:rsidP="006E0235">
      <w:pPr>
        <w:shd w:val="clear" w:color="auto" w:fill="FFFFFF"/>
        <w:tabs>
          <w:tab w:val="left" w:pos="869"/>
        </w:tabs>
        <w:ind w:right="12" w:firstLine="709"/>
        <w:jc w:val="both"/>
        <w:rPr>
          <w:rFonts w:ascii="Times New Roman" w:hAnsi="Times New Roman" w:cs="Times New Roman"/>
          <w:sz w:val="26"/>
          <w:szCs w:val="26"/>
          <w:lang w:val="ru-RU"/>
        </w:rPr>
      </w:pPr>
      <w:r w:rsidRPr="006E0235">
        <w:rPr>
          <w:rFonts w:ascii="Times New Roman" w:hAnsi="Times New Roman" w:cs="Times New Roman"/>
          <w:spacing w:val="-14"/>
          <w:sz w:val="26"/>
          <w:szCs w:val="26"/>
          <w:lang w:val="ru-RU"/>
        </w:rPr>
        <w:t>1.6.</w:t>
      </w:r>
      <w:r w:rsidRPr="006E0235">
        <w:rPr>
          <w:rFonts w:ascii="Times New Roman" w:hAnsi="Times New Roman" w:cs="Times New Roman"/>
          <w:sz w:val="26"/>
          <w:szCs w:val="26"/>
          <w:lang w:val="ru-RU"/>
        </w:rPr>
        <w:tab/>
        <w:t xml:space="preserve"> </w:t>
      </w:r>
      <w:r w:rsidRPr="006E0235">
        <w:rPr>
          <w:rFonts w:ascii="Times New Roman" w:eastAsia="Times New Roman" w:hAnsi="Times New Roman" w:cs="Times New Roman"/>
          <w:sz w:val="26"/>
          <w:szCs w:val="26"/>
          <w:lang w:val="ru-RU"/>
        </w:rPr>
        <w:t xml:space="preserve">Стороны договорились, что профсоюзная организация учреждения выступает в </w:t>
      </w:r>
      <w:r w:rsidRPr="006E0235">
        <w:rPr>
          <w:rFonts w:ascii="Times New Roman" w:eastAsia="Times New Roman" w:hAnsi="Times New Roman" w:cs="Times New Roman"/>
          <w:spacing w:val="-2"/>
          <w:sz w:val="26"/>
          <w:szCs w:val="26"/>
          <w:lang w:val="ru-RU"/>
        </w:rPr>
        <w:t>качестве полномочного представителя коллектива учреждения при</w:t>
      </w:r>
      <w:r w:rsidR="006948FA">
        <w:rPr>
          <w:rFonts w:ascii="Times New Roman" w:eastAsia="Times New Roman" w:hAnsi="Times New Roman" w:cs="Times New Roman"/>
          <w:spacing w:val="-2"/>
          <w:sz w:val="26"/>
          <w:szCs w:val="26"/>
          <w:lang w:val="ru-RU"/>
        </w:rPr>
        <w:t xml:space="preserve"> </w:t>
      </w:r>
      <w:r w:rsidRPr="006E0235">
        <w:rPr>
          <w:rFonts w:ascii="Times New Roman" w:eastAsia="Times New Roman" w:hAnsi="Times New Roman" w:cs="Times New Roman"/>
          <w:spacing w:val="-2"/>
          <w:sz w:val="26"/>
          <w:szCs w:val="26"/>
          <w:lang w:val="ru-RU"/>
        </w:rPr>
        <w:t xml:space="preserve">разработке, заключении </w:t>
      </w:r>
      <w:r w:rsidRPr="006E0235">
        <w:rPr>
          <w:rFonts w:ascii="Times New Roman" w:eastAsia="Times New Roman" w:hAnsi="Times New Roman" w:cs="Times New Roman"/>
          <w:sz w:val="26"/>
          <w:szCs w:val="26"/>
          <w:lang w:val="ru-RU"/>
        </w:rPr>
        <w:t>коллективного договора, а также ведения переговоров по решению трудовых профессиональных и социально-экономических проблем.</w:t>
      </w:r>
    </w:p>
    <w:p w:rsidR="00AF2B47" w:rsidRPr="006E0235" w:rsidRDefault="00AF2B47"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pacing w:val="-1"/>
          <w:sz w:val="26"/>
          <w:szCs w:val="26"/>
          <w:lang w:val="ru-RU"/>
        </w:rPr>
        <w:lastRenderedPageBreak/>
        <w:t xml:space="preserve">Коллективный договор не должен ухудшать положение работников по сравнению с действующим законодательством, отраслевыми соглашениями федерального, регионального, муниципального </w:t>
      </w:r>
      <w:r w:rsidRPr="006E0235">
        <w:rPr>
          <w:rFonts w:ascii="Times New Roman" w:eastAsia="Times New Roman" w:hAnsi="Times New Roman" w:cs="Times New Roman"/>
          <w:sz w:val="26"/>
          <w:szCs w:val="26"/>
          <w:lang w:val="ru-RU"/>
        </w:rPr>
        <w:t>уровней.</w:t>
      </w:r>
    </w:p>
    <w:p w:rsidR="00AF2B47" w:rsidRPr="006E0235" w:rsidRDefault="00AF2B47" w:rsidP="006E0235">
      <w:pPr>
        <w:shd w:val="clear" w:color="auto" w:fill="FFFFFF"/>
        <w:tabs>
          <w:tab w:val="left" w:pos="869"/>
        </w:tabs>
        <w:ind w:right="12" w:firstLine="709"/>
        <w:jc w:val="both"/>
        <w:rPr>
          <w:rFonts w:ascii="Times New Roman" w:hAnsi="Times New Roman" w:cs="Times New Roman"/>
          <w:sz w:val="26"/>
          <w:szCs w:val="26"/>
          <w:lang w:val="ru-RU"/>
        </w:rPr>
      </w:pPr>
      <w:r w:rsidRPr="006E0235">
        <w:rPr>
          <w:rFonts w:ascii="Times New Roman" w:hAnsi="Times New Roman" w:cs="Times New Roman"/>
          <w:spacing w:val="-14"/>
          <w:sz w:val="26"/>
          <w:szCs w:val="26"/>
          <w:lang w:val="ru-RU"/>
        </w:rPr>
        <w:t>1.7.</w:t>
      </w:r>
      <w:r w:rsidRPr="006E0235">
        <w:rPr>
          <w:rFonts w:ascii="Times New Roman" w:hAnsi="Times New Roman" w:cs="Times New Roman"/>
          <w:sz w:val="26"/>
          <w:szCs w:val="26"/>
          <w:lang w:val="ru-RU"/>
        </w:rPr>
        <w:tab/>
        <w:t xml:space="preserve"> </w:t>
      </w:r>
      <w:r w:rsidRPr="006E0235">
        <w:rPr>
          <w:rFonts w:ascii="Times New Roman" w:eastAsia="Times New Roman" w:hAnsi="Times New Roman" w:cs="Times New Roman"/>
          <w:sz w:val="26"/>
          <w:szCs w:val="26"/>
          <w:lang w:val="ru-RU"/>
        </w:rPr>
        <w:t xml:space="preserve">В течение срока действия коллективного договора ни одна из сторон не вправе </w:t>
      </w:r>
      <w:r w:rsidRPr="006E0235">
        <w:rPr>
          <w:rFonts w:ascii="Times New Roman" w:eastAsia="Times New Roman" w:hAnsi="Times New Roman" w:cs="Times New Roman"/>
          <w:spacing w:val="-1"/>
          <w:sz w:val="26"/>
          <w:szCs w:val="26"/>
          <w:lang w:val="ru-RU"/>
        </w:rPr>
        <w:t>прекратить в одностороннем порядке выполнения принятых на себя обязательств.</w:t>
      </w:r>
    </w:p>
    <w:p w:rsidR="00AF2B47" w:rsidRPr="006E0235" w:rsidRDefault="00AF2B47" w:rsidP="006E0235">
      <w:pPr>
        <w:shd w:val="clear" w:color="auto" w:fill="FFFFFF"/>
        <w:tabs>
          <w:tab w:val="left" w:pos="809"/>
          <w:tab w:val="left" w:pos="9355"/>
        </w:tabs>
        <w:ind w:right="-1" w:firstLine="709"/>
        <w:jc w:val="both"/>
        <w:rPr>
          <w:rFonts w:ascii="Times New Roman" w:hAnsi="Times New Roman" w:cs="Times New Roman"/>
          <w:sz w:val="26"/>
          <w:szCs w:val="26"/>
          <w:lang w:val="ru-RU"/>
        </w:rPr>
      </w:pPr>
      <w:r w:rsidRPr="006E0235">
        <w:rPr>
          <w:rFonts w:ascii="Times New Roman" w:hAnsi="Times New Roman" w:cs="Times New Roman"/>
          <w:spacing w:val="-14"/>
          <w:sz w:val="26"/>
          <w:szCs w:val="26"/>
          <w:lang w:val="ru-RU"/>
        </w:rPr>
        <w:t xml:space="preserve">1.8. </w:t>
      </w:r>
      <w:r w:rsidRPr="006E0235">
        <w:rPr>
          <w:rFonts w:ascii="Times New Roman" w:eastAsia="Times New Roman" w:hAnsi="Times New Roman" w:cs="Times New Roman"/>
          <w:spacing w:val="-2"/>
          <w:sz w:val="26"/>
          <w:szCs w:val="26"/>
          <w:lang w:val="ru-RU"/>
        </w:rPr>
        <w:t>Стороны коллективного договора принимают на себя следующие обязательства:</w:t>
      </w:r>
      <w:r w:rsidRPr="006E0235">
        <w:rPr>
          <w:rFonts w:ascii="Times New Roman" w:eastAsia="Times New Roman" w:hAnsi="Times New Roman" w:cs="Times New Roman"/>
          <w:spacing w:val="-2"/>
          <w:sz w:val="26"/>
          <w:szCs w:val="26"/>
          <w:lang w:val="ru-RU"/>
        </w:rPr>
        <w:br/>
      </w:r>
      <w:r w:rsidRPr="006E0235">
        <w:rPr>
          <w:rFonts w:ascii="Times New Roman" w:eastAsia="Times New Roman" w:hAnsi="Times New Roman" w:cs="Times New Roman"/>
          <w:sz w:val="26"/>
          <w:szCs w:val="26"/>
          <w:lang w:val="ru-RU"/>
        </w:rPr>
        <w:t>Работодатель обязуется:</w:t>
      </w:r>
    </w:p>
    <w:p w:rsidR="00AF2B47" w:rsidRPr="006E0235" w:rsidRDefault="00AF2B47"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 соблюдать законы и иные нормативные правовые акты, локальные нормативные акты;</w:t>
      </w:r>
    </w:p>
    <w:p w:rsidR="00AF2B47" w:rsidRPr="006E0235" w:rsidRDefault="00AF2B47"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 выполнять соглашения,  действие  которых   распространяется   на  организацию  в  установленном</w:t>
      </w:r>
      <w:r w:rsidRPr="006E0235">
        <w:rPr>
          <w:rFonts w:ascii="Times New Roman" w:hAnsi="Times New Roman" w:cs="Times New Roman"/>
          <w:sz w:val="26"/>
          <w:szCs w:val="26"/>
          <w:lang w:val="ru-RU"/>
        </w:rPr>
        <w:t xml:space="preserve"> </w:t>
      </w:r>
      <w:r w:rsidRPr="006E0235">
        <w:rPr>
          <w:rFonts w:ascii="Times New Roman" w:eastAsia="Times New Roman" w:hAnsi="Times New Roman" w:cs="Times New Roman"/>
          <w:spacing w:val="-1"/>
          <w:sz w:val="26"/>
          <w:szCs w:val="26"/>
          <w:lang w:val="ru-RU"/>
        </w:rPr>
        <w:t>законами порядке, условия коллективного договора, трудовых договоров;</w:t>
      </w:r>
    </w:p>
    <w:p w:rsidR="00AF2B47" w:rsidRPr="006E0235" w:rsidRDefault="00AF2B47" w:rsidP="006E0235">
      <w:pPr>
        <w:shd w:val="clear" w:color="auto" w:fill="FFFFFF"/>
        <w:ind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pacing w:val="-1"/>
          <w:sz w:val="26"/>
          <w:szCs w:val="26"/>
          <w:lang w:val="ru-RU"/>
        </w:rPr>
        <w:t xml:space="preserve">- предоставлять работникам работу, обусловленную трудовым  договором; </w:t>
      </w:r>
    </w:p>
    <w:p w:rsidR="00AF2B47" w:rsidRPr="006E0235" w:rsidRDefault="00AF2B47"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 выплачивать в полном размере причитающуюся работникам заработную плату в сроки,</w:t>
      </w:r>
      <w:r w:rsidRPr="006E0235">
        <w:rPr>
          <w:rFonts w:ascii="Times New Roman" w:hAnsi="Times New Roman" w:cs="Times New Roman"/>
          <w:sz w:val="26"/>
          <w:szCs w:val="26"/>
          <w:lang w:val="ru-RU"/>
        </w:rPr>
        <w:t xml:space="preserve"> </w:t>
      </w:r>
      <w:r w:rsidRPr="006E0235">
        <w:rPr>
          <w:rFonts w:ascii="Times New Roman" w:eastAsia="Times New Roman" w:hAnsi="Times New Roman" w:cs="Times New Roman"/>
          <w:spacing w:val="-1"/>
          <w:sz w:val="26"/>
          <w:szCs w:val="26"/>
          <w:lang w:val="ru-RU"/>
        </w:rPr>
        <w:t>установленные настоящим коллективным договором;</w:t>
      </w:r>
    </w:p>
    <w:p w:rsidR="00AF2B47" w:rsidRPr="006E0235" w:rsidRDefault="00AF2B47"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 создавать условия для профессионального и личностного роста работников, усиления</w:t>
      </w:r>
      <w:r w:rsidRPr="006E0235">
        <w:rPr>
          <w:rFonts w:ascii="Times New Roman" w:hAnsi="Times New Roman" w:cs="Times New Roman"/>
          <w:sz w:val="26"/>
          <w:szCs w:val="26"/>
          <w:lang w:val="ru-RU"/>
        </w:rPr>
        <w:t xml:space="preserve"> </w:t>
      </w:r>
      <w:r w:rsidRPr="006E0235">
        <w:rPr>
          <w:rFonts w:ascii="Times New Roman" w:eastAsia="Times New Roman" w:hAnsi="Times New Roman" w:cs="Times New Roman"/>
          <w:spacing w:val="-2"/>
          <w:sz w:val="26"/>
          <w:szCs w:val="26"/>
          <w:lang w:val="ru-RU"/>
        </w:rPr>
        <w:t>мотивации в труде;</w:t>
      </w:r>
    </w:p>
    <w:p w:rsidR="00AF2B47" w:rsidRPr="006E0235" w:rsidRDefault="00AF2B47"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 обеспечивать безопасность труда и условия, отвечающие требованиям охраны и гигиены</w:t>
      </w:r>
      <w:r w:rsidRPr="006E0235">
        <w:rPr>
          <w:rFonts w:ascii="Times New Roman" w:hAnsi="Times New Roman" w:cs="Times New Roman"/>
          <w:sz w:val="26"/>
          <w:szCs w:val="26"/>
          <w:lang w:val="ru-RU"/>
        </w:rPr>
        <w:t xml:space="preserve"> </w:t>
      </w:r>
      <w:r w:rsidRPr="006E0235">
        <w:rPr>
          <w:rFonts w:ascii="Times New Roman" w:eastAsia="Times New Roman" w:hAnsi="Times New Roman" w:cs="Times New Roman"/>
          <w:spacing w:val="-2"/>
          <w:sz w:val="26"/>
          <w:szCs w:val="26"/>
          <w:lang w:val="ru-RU"/>
        </w:rPr>
        <w:t>труда;</w:t>
      </w:r>
    </w:p>
    <w:p w:rsidR="00AF2B47" w:rsidRPr="006E0235" w:rsidRDefault="00AF2B47"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 обеспечивать работников оборудованием, инструментами, технической документацией и</w:t>
      </w:r>
      <w:r w:rsidRPr="006E0235">
        <w:rPr>
          <w:rFonts w:ascii="Times New Roman" w:hAnsi="Times New Roman" w:cs="Times New Roman"/>
          <w:sz w:val="26"/>
          <w:szCs w:val="26"/>
          <w:lang w:val="ru-RU"/>
        </w:rPr>
        <w:t xml:space="preserve"> </w:t>
      </w:r>
      <w:r w:rsidRPr="006E0235">
        <w:rPr>
          <w:rFonts w:ascii="Times New Roman" w:eastAsia="Times New Roman" w:hAnsi="Times New Roman" w:cs="Times New Roman"/>
          <w:spacing w:val="-1"/>
          <w:sz w:val="26"/>
          <w:szCs w:val="26"/>
          <w:lang w:val="ru-RU"/>
        </w:rPr>
        <w:t>иными средствами, необходимыми для исполнения ими трудовых обязанностей;</w:t>
      </w:r>
    </w:p>
    <w:p w:rsidR="00AF2B47" w:rsidRPr="006E0235" w:rsidRDefault="00AF2B47" w:rsidP="006E0235">
      <w:pPr>
        <w:shd w:val="clear" w:color="auto" w:fill="FFFFFF"/>
        <w:ind w:firstLine="709"/>
        <w:jc w:val="both"/>
        <w:rPr>
          <w:rFonts w:ascii="Times New Roman" w:hAnsi="Times New Roman" w:cs="Times New Roman"/>
          <w:i/>
          <w:color w:val="FF0000"/>
          <w:sz w:val="26"/>
          <w:szCs w:val="26"/>
          <w:lang w:val="ru-RU"/>
        </w:rPr>
      </w:pPr>
      <w:r w:rsidRPr="006E0235">
        <w:rPr>
          <w:rFonts w:ascii="Times New Roman" w:eastAsia="Times New Roman" w:hAnsi="Times New Roman" w:cs="Times New Roman"/>
          <w:spacing w:val="-1"/>
          <w:sz w:val="26"/>
          <w:szCs w:val="26"/>
          <w:lang w:val="ru-RU"/>
        </w:rPr>
        <w:t xml:space="preserve">- не препятствовать работникам в осуществлении ими самозащиты трудовых прав. </w:t>
      </w:r>
      <w:r w:rsidRPr="006E0235">
        <w:rPr>
          <w:rFonts w:ascii="Times New Roman" w:eastAsia="Times New Roman" w:hAnsi="Times New Roman" w:cs="Times New Roman"/>
          <w:sz w:val="26"/>
          <w:szCs w:val="26"/>
          <w:lang w:val="ru-RU"/>
        </w:rPr>
        <w:t xml:space="preserve">Работник может отказаться от выполнения работы, которая непосредственно угрожает его </w:t>
      </w:r>
      <w:r w:rsidRPr="006E0235">
        <w:rPr>
          <w:rFonts w:ascii="Times New Roman" w:eastAsia="Times New Roman" w:hAnsi="Times New Roman" w:cs="Times New Roman"/>
          <w:spacing w:val="-1"/>
          <w:sz w:val="26"/>
          <w:szCs w:val="26"/>
          <w:lang w:val="ru-RU"/>
        </w:rPr>
        <w:t xml:space="preserve">жизни и здоровью. На время отказа от указанной работы за работником сохраняются все права, </w:t>
      </w:r>
      <w:r w:rsidRPr="006E0235">
        <w:rPr>
          <w:rFonts w:ascii="Times New Roman" w:eastAsia="Times New Roman" w:hAnsi="Times New Roman" w:cs="Times New Roman"/>
          <w:sz w:val="26"/>
          <w:szCs w:val="26"/>
          <w:lang w:val="ru-RU"/>
        </w:rPr>
        <w:t>предусмотренные Трудовым кодексом Российской Федерации;</w:t>
      </w:r>
    </w:p>
    <w:p w:rsidR="00AF2B47" w:rsidRPr="006E0235" w:rsidRDefault="00AF2B47"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 обеспечивать бытовые  нужды  работников,  связанные  с  исполнением  ими трудовых</w:t>
      </w:r>
      <w:r w:rsidRPr="006E0235">
        <w:rPr>
          <w:rFonts w:ascii="Times New Roman" w:hAnsi="Times New Roman" w:cs="Times New Roman"/>
          <w:sz w:val="26"/>
          <w:szCs w:val="26"/>
          <w:lang w:val="ru-RU"/>
        </w:rPr>
        <w:t xml:space="preserve"> </w:t>
      </w:r>
      <w:r w:rsidRPr="006E0235">
        <w:rPr>
          <w:rFonts w:ascii="Times New Roman" w:eastAsia="Times New Roman" w:hAnsi="Times New Roman" w:cs="Times New Roman"/>
          <w:spacing w:val="-5"/>
          <w:sz w:val="26"/>
          <w:szCs w:val="26"/>
          <w:lang w:val="ru-RU"/>
        </w:rPr>
        <w:t>обязанностей;</w:t>
      </w:r>
    </w:p>
    <w:p w:rsidR="00AF2B47" w:rsidRPr="006E0235" w:rsidRDefault="00AF2B47" w:rsidP="006E0235">
      <w:pPr>
        <w:shd w:val="clear" w:color="auto" w:fill="FFFFFF"/>
        <w:tabs>
          <w:tab w:val="left" w:pos="0"/>
        </w:tabs>
        <w:ind w:right="36"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 xml:space="preserve">- рассматривать представления профсоюзных органов о выявленных нарушениях законов и </w:t>
      </w:r>
      <w:r w:rsidRPr="006E0235">
        <w:rPr>
          <w:rFonts w:ascii="Times New Roman" w:eastAsia="Times New Roman" w:hAnsi="Times New Roman" w:cs="Times New Roman"/>
          <w:spacing w:val="-1"/>
          <w:sz w:val="26"/>
          <w:szCs w:val="26"/>
          <w:lang w:val="ru-RU"/>
        </w:rPr>
        <w:t xml:space="preserve">иных нормативных правовых актов, содержащих нормы трудового права, принимать меры </w:t>
      </w:r>
      <w:r w:rsidRPr="006E0235">
        <w:rPr>
          <w:rFonts w:ascii="Times New Roman" w:eastAsia="Times New Roman" w:hAnsi="Times New Roman" w:cs="Times New Roman"/>
          <w:sz w:val="26"/>
          <w:szCs w:val="26"/>
          <w:lang w:val="ru-RU"/>
        </w:rPr>
        <w:t>по их устранению и сообщать о принятых мерах указанным органам и представителям;</w:t>
      </w:r>
    </w:p>
    <w:p w:rsidR="00AF2B47" w:rsidRDefault="00AF2B47" w:rsidP="006E0235">
      <w:pPr>
        <w:shd w:val="clear" w:color="auto" w:fill="FFFFFF"/>
        <w:tabs>
          <w:tab w:val="left" w:pos="0"/>
        </w:tabs>
        <w:ind w:right="36"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 соблюдать общие требования при обработке персональных данных работника и гарантировать их защиту в целях обеспечения прав и свобод человека и гражданина (ст. 86 Трудового кодекса Р</w:t>
      </w:r>
      <w:r w:rsidR="00E90F5C">
        <w:rPr>
          <w:rFonts w:ascii="Times New Roman" w:eastAsia="Times New Roman" w:hAnsi="Times New Roman" w:cs="Times New Roman"/>
          <w:sz w:val="26"/>
          <w:szCs w:val="26"/>
          <w:lang w:val="ru-RU"/>
        </w:rPr>
        <w:t xml:space="preserve">оссийской </w:t>
      </w:r>
      <w:r w:rsidRPr="006E0235">
        <w:rPr>
          <w:rFonts w:ascii="Times New Roman" w:eastAsia="Times New Roman" w:hAnsi="Times New Roman" w:cs="Times New Roman"/>
          <w:sz w:val="26"/>
          <w:szCs w:val="26"/>
          <w:lang w:val="ru-RU"/>
        </w:rPr>
        <w:t>Ф</w:t>
      </w:r>
      <w:r w:rsidR="00E90F5C">
        <w:rPr>
          <w:rFonts w:ascii="Times New Roman" w:eastAsia="Times New Roman" w:hAnsi="Times New Roman" w:cs="Times New Roman"/>
          <w:sz w:val="26"/>
          <w:szCs w:val="26"/>
          <w:lang w:val="ru-RU"/>
        </w:rPr>
        <w:t>едерации</w:t>
      </w:r>
      <w:r w:rsidRPr="006E0235">
        <w:rPr>
          <w:rFonts w:ascii="Times New Roman" w:eastAsia="Times New Roman" w:hAnsi="Times New Roman" w:cs="Times New Roman"/>
          <w:sz w:val="26"/>
          <w:szCs w:val="26"/>
          <w:lang w:val="ru-RU"/>
        </w:rPr>
        <w:t>).</w:t>
      </w:r>
    </w:p>
    <w:p w:rsidR="00B625C0" w:rsidRPr="0063623B" w:rsidRDefault="00C636CE" w:rsidP="00C636CE">
      <w:pPr>
        <w:shd w:val="clear" w:color="auto" w:fill="FFFFFF"/>
        <w:tabs>
          <w:tab w:val="left" w:pos="0"/>
        </w:tabs>
        <w:ind w:right="36" w:firstLine="709"/>
        <w:jc w:val="both"/>
        <w:rPr>
          <w:rFonts w:ascii="Times New Roman" w:hAnsi="Times New Roman" w:cs="Times New Roman"/>
          <w:sz w:val="26"/>
          <w:szCs w:val="26"/>
          <w:lang w:val="ru-RU"/>
        </w:rPr>
      </w:pPr>
      <w:r w:rsidRPr="0063623B">
        <w:rPr>
          <w:rFonts w:ascii="Times New Roman" w:hAnsi="Times New Roman" w:cs="Times New Roman"/>
          <w:sz w:val="26"/>
          <w:szCs w:val="26"/>
          <w:lang w:val="ru-RU"/>
        </w:rPr>
        <w:t>Руководитель организации обязан:</w:t>
      </w:r>
    </w:p>
    <w:p w:rsidR="00B625C0" w:rsidRPr="0063623B" w:rsidRDefault="00C636CE" w:rsidP="00C636CE">
      <w:pPr>
        <w:shd w:val="clear" w:color="auto" w:fill="FFFFFF"/>
        <w:tabs>
          <w:tab w:val="left" w:pos="0"/>
        </w:tabs>
        <w:ind w:right="36" w:firstLine="709"/>
        <w:jc w:val="both"/>
        <w:rPr>
          <w:rFonts w:ascii="Times New Roman" w:hAnsi="Times New Roman" w:cs="Times New Roman"/>
          <w:sz w:val="26"/>
          <w:szCs w:val="26"/>
          <w:lang w:val="ru-RU"/>
        </w:rPr>
      </w:pPr>
      <w:r w:rsidRPr="0063623B">
        <w:rPr>
          <w:rFonts w:ascii="Times New Roman" w:hAnsi="Times New Roman" w:cs="Times New Roman"/>
          <w:sz w:val="26"/>
          <w:szCs w:val="26"/>
          <w:lang w:val="ru-RU"/>
        </w:rPr>
        <w:t xml:space="preserve">- </w:t>
      </w:r>
      <w:r w:rsidR="00B625C0" w:rsidRPr="0063623B">
        <w:rPr>
          <w:rFonts w:ascii="Times New Roman" w:hAnsi="Times New Roman" w:cs="Times New Roman"/>
          <w:sz w:val="26"/>
          <w:szCs w:val="26"/>
          <w:lang w:val="ru-RU"/>
        </w:rPr>
        <w:t>соблюдать требования пожарной безопасности, а также выполнять предписания, постановления и иные законные требования д</w:t>
      </w:r>
      <w:r w:rsidRPr="0063623B">
        <w:rPr>
          <w:rFonts w:ascii="Times New Roman" w:hAnsi="Times New Roman" w:cs="Times New Roman"/>
          <w:sz w:val="26"/>
          <w:szCs w:val="26"/>
          <w:lang w:val="ru-RU"/>
        </w:rPr>
        <w:t>олжностных лиц пожарной охраны;</w:t>
      </w:r>
    </w:p>
    <w:p w:rsidR="00B625C0" w:rsidRPr="0063623B" w:rsidRDefault="00C636CE" w:rsidP="00C636CE">
      <w:pPr>
        <w:shd w:val="clear" w:color="auto" w:fill="FFFFFF"/>
        <w:tabs>
          <w:tab w:val="left" w:pos="0"/>
        </w:tabs>
        <w:ind w:right="36" w:firstLine="709"/>
        <w:jc w:val="both"/>
        <w:rPr>
          <w:rFonts w:ascii="Times New Roman" w:hAnsi="Times New Roman" w:cs="Times New Roman"/>
          <w:sz w:val="26"/>
          <w:szCs w:val="26"/>
          <w:lang w:val="ru-RU"/>
        </w:rPr>
      </w:pPr>
      <w:r w:rsidRPr="0063623B">
        <w:rPr>
          <w:rFonts w:ascii="Times New Roman" w:hAnsi="Times New Roman" w:cs="Times New Roman"/>
          <w:sz w:val="26"/>
          <w:szCs w:val="26"/>
          <w:lang w:val="ru-RU"/>
        </w:rPr>
        <w:t xml:space="preserve">- </w:t>
      </w:r>
      <w:r w:rsidR="00B625C0" w:rsidRPr="0063623B">
        <w:rPr>
          <w:rFonts w:ascii="Times New Roman" w:hAnsi="Times New Roman" w:cs="Times New Roman"/>
          <w:sz w:val="26"/>
          <w:szCs w:val="26"/>
          <w:lang w:val="ru-RU"/>
        </w:rPr>
        <w:t>разрабатывать и осуществл</w:t>
      </w:r>
      <w:r w:rsidRPr="0063623B">
        <w:rPr>
          <w:rFonts w:ascii="Times New Roman" w:hAnsi="Times New Roman" w:cs="Times New Roman"/>
          <w:sz w:val="26"/>
          <w:szCs w:val="26"/>
          <w:lang w:val="ru-RU"/>
        </w:rPr>
        <w:t>ять меры пожарной безопасности;</w:t>
      </w:r>
    </w:p>
    <w:p w:rsidR="00B625C0" w:rsidRPr="0063623B" w:rsidRDefault="00C636CE" w:rsidP="00B625C0">
      <w:pPr>
        <w:shd w:val="clear" w:color="auto" w:fill="FFFFFF"/>
        <w:tabs>
          <w:tab w:val="left" w:pos="0"/>
        </w:tabs>
        <w:ind w:right="36" w:firstLine="709"/>
        <w:jc w:val="both"/>
        <w:rPr>
          <w:rFonts w:ascii="Times New Roman" w:hAnsi="Times New Roman" w:cs="Times New Roman"/>
          <w:sz w:val="26"/>
          <w:szCs w:val="26"/>
          <w:lang w:val="ru-RU"/>
        </w:rPr>
      </w:pPr>
      <w:r w:rsidRPr="0063623B">
        <w:rPr>
          <w:rFonts w:ascii="Times New Roman" w:hAnsi="Times New Roman" w:cs="Times New Roman"/>
          <w:sz w:val="26"/>
          <w:szCs w:val="26"/>
          <w:lang w:val="ru-RU"/>
        </w:rPr>
        <w:t xml:space="preserve">- </w:t>
      </w:r>
      <w:r w:rsidR="00B625C0" w:rsidRPr="0063623B">
        <w:rPr>
          <w:rFonts w:ascii="Times New Roman" w:hAnsi="Times New Roman" w:cs="Times New Roman"/>
          <w:sz w:val="26"/>
          <w:szCs w:val="26"/>
          <w:lang w:val="ru-RU"/>
        </w:rPr>
        <w:t>проводить противопожарную пропаганду, а также обучать своих работников мерам пожарной безопасности;</w:t>
      </w:r>
    </w:p>
    <w:p w:rsidR="006948FA" w:rsidRPr="0063623B" w:rsidRDefault="0097352A" w:rsidP="0097352A">
      <w:pPr>
        <w:shd w:val="clear" w:color="auto" w:fill="FFFFFF"/>
        <w:tabs>
          <w:tab w:val="left" w:pos="0"/>
        </w:tabs>
        <w:ind w:right="36"/>
        <w:jc w:val="both"/>
        <w:rPr>
          <w:rFonts w:ascii="Times New Roman" w:hAnsi="Times New Roman" w:cs="Times New Roman"/>
          <w:sz w:val="26"/>
          <w:szCs w:val="26"/>
          <w:lang w:val="ru-RU"/>
        </w:rPr>
      </w:pPr>
      <w:r>
        <w:rPr>
          <w:rFonts w:ascii="Times New Roman" w:hAnsi="Times New Roman" w:cs="Times New Roman"/>
          <w:sz w:val="26"/>
          <w:szCs w:val="26"/>
          <w:lang w:val="ru-RU"/>
        </w:rPr>
        <w:t xml:space="preserve">          </w:t>
      </w:r>
      <w:r w:rsidR="00C636CE" w:rsidRPr="0063623B">
        <w:rPr>
          <w:rFonts w:ascii="Times New Roman" w:hAnsi="Times New Roman" w:cs="Times New Roman"/>
          <w:sz w:val="26"/>
          <w:szCs w:val="26"/>
          <w:lang w:val="ru-RU"/>
        </w:rPr>
        <w:t xml:space="preserve">- </w:t>
      </w:r>
      <w:r w:rsidR="00B625C0" w:rsidRPr="0063623B">
        <w:rPr>
          <w:rFonts w:ascii="Times New Roman" w:hAnsi="Times New Roman" w:cs="Times New Roman"/>
          <w:sz w:val="26"/>
          <w:szCs w:val="26"/>
          <w:lang w:val="ru-RU"/>
        </w:rPr>
        <w:t>включать в коллективный договор (соглашение)</w:t>
      </w:r>
      <w:r w:rsidR="00C636CE" w:rsidRPr="0063623B">
        <w:rPr>
          <w:rFonts w:ascii="Times New Roman" w:hAnsi="Times New Roman" w:cs="Times New Roman"/>
          <w:sz w:val="26"/>
          <w:szCs w:val="26"/>
          <w:lang w:val="ru-RU"/>
        </w:rPr>
        <w:t xml:space="preserve"> вопросы пожарной безопасности;</w:t>
      </w:r>
    </w:p>
    <w:p w:rsidR="00B625C0" w:rsidRPr="0063623B" w:rsidRDefault="00C636CE" w:rsidP="00C636CE">
      <w:pPr>
        <w:shd w:val="clear" w:color="auto" w:fill="FFFFFF"/>
        <w:tabs>
          <w:tab w:val="left" w:pos="0"/>
        </w:tabs>
        <w:ind w:right="36" w:firstLine="709"/>
        <w:jc w:val="both"/>
        <w:rPr>
          <w:rFonts w:ascii="Times New Roman" w:hAnsi="Times New Roman" w:cs="Times New Roman"/>
          <w:sz w:val="26"/>
          <w:szCs w:val="26"/>
          <w:lang w:val="ru-RU"/>
        </w:rPr>
      </w:pPr>
      <w:r w:rsidRPr="0063623B">
        <w:rPr>
          <w:rFonts w:ascii="Times New Roman" w:hAnsi="Times New Roman" w:cs="Times New Roman"/>
          <w:sz w:val="26"/>
          <w:szCs w:val="26"/>
          <w:lang w:val="ru-RU"/>
        </w:rPr>
        <w:lastRenderedPageBreak/>
        <w:t xml:space="preserve">- </w:t>
      </w:r>
      <w:r w:rsidR="00B625C0" w:rsidRPr="0063623B">
        <w:rPr>
          <w:rFonts w:ascii="Times New Roman" w:hAnsi="Times New Roman" w:cs="Times New Roman"/>
          <w:sz w:val="26"/>
          <w:szCs w:val="26"/>
          <w:lang w:val="ru-RU"/>
        </w:rPr>
        <w:t xml:space="preserve">содержать в исправном состоянии системы и средства противопожарной защиты, включая первичные средства тушения пожаров, не допускать их </w:t>
      </w:r>
      <w:r w:rsidRPr="0063623B">
        <w:rPr>
          <w:rFonts w:ascii="Times New Roman" w:hAnsi="Times New Roman" w:cs="Times New Roman"/>
          <w:sz w:val="26"/>
          <w:szCs w:val="26"/>
          <w:lang w:val="ru-RU"/>
        </w:rPr>
        <w:t>использования не по назначению;</w:t>
      </w:r>
    </w:p>
    <w:p w:rsidR="00B625C0" w:rsidRPr="0063623B" w:rsidRDefault="00C636CE" w:rsidP="00C636CE">
      <w:pPr>
        <w:shd w:val="clear" w:color="auto" w:fill="FFFFFF"/>
        <w:tabs>
          <w:tab w:val="left" w:pos="0"/>
        </w:tabs>
        <w:ind w:right="36" w:firstLine="709"/>
        <w:jc w:val="both"/>
        <w:rPr>
          <w:rFonts w:ascii="Times New Roman" w:hAnsi="Times New Roman" w:cs="Times New Roman"/>
          <w:sz w:val="26"/>
          <w:szCs w:val="26"/>
          <w:lang w:val="ru-RU"/>
        </w:rPr>
      </w:pPr>
      <w:r w:rsidRPr="0063623B">
        <w:rPr>
          <w:rFonts w:ascii="Times New Roman" w:hAnsi="Times New Roman" w:cs="Times New Roman"/>
          <w:sz w:val="26"/>
          <w:szCs w:val="26"/>
          <w:lang w:val="ru-RU"/>
        </w:rPr>
        <w:t xml:space="preserve">- </w:t>
      </w:r>
      <w:r w:rsidR="00B625C0" w:rsidRPr="0063623B">
        <w:rPr>
          <w:rFonts w:ascii="Times New Roman" w:hAnsi="Times New Roman" w:cs="Times New Roman"/>
          <w:sz w:val="26"/>
          <w:szCs w:val="26"/>
          <w:lang w:val="ru-RU"/>
        </w:rPr>
        <w:t>оказывать содействие пожарной охране при тушении пожаров, установлении причин и условий их возникновения и развития, а также при выявлении лиц, виновных в нарушении требований пожарной безопа</w:t>
      </w:r>
      <w:r w:rsidRPr="0063623B">
        <w:rPr>
          <w:rFonts w:ascii="Times New Roman" w:hAnsi="Times New Roman" w:cs="Times New Roman"/>
          <w:sz w:val="26"/>
          <w:szCs w:val="26"/>
          <w:lang w:val="ru-RU"/>
        </w:rPr>
        <w:t>сности и возникновении пожаров;</w:t>
      </w:r>
    </w:p>
    <w:p w:rsidR="00B625C0" w:rsidRPr="0063623B" w:rsidRDefault="00C636CE" w:rsidP="00C636CE">
      <w:pPr>
        <w:shd w:val="clear" w:color="auto" w:fill="FFFFFF"/>
        <w:tabs>
          <w:tab w:val="left" w:pos="0"/>
        </w:tabs>
        <w:ind w:right="36" w:firstLine="709"/>
        <w:jc w:val="both"/>
        <w:rPr>
          <w:rFonts w:ascii="Times New Roman" w:hAnsi="Times New Roman" w:cs="Times New Roman"/>
          <w:sz w:val="26"/>
          <w:szCs w:val="26"/>
          <w:lang w:val="ru-RU"/>
        </w:rPr>
      </w:pPr>
      <w:r w:rsidRPr="0063623B">
        <w:rPr>
          <w:rFonts w:ascii="Times New Roman" w:hAnsi="Times New Roman" w:cs="Times New Roman"/>
          <w:sz w:val="26"/>
          <w:szCs w:val="26"/>
          <w:lang w:val="ru-RU"/>
        </w:rPr>
        <w:t xml:space="preserve">- </w:t>
      </w:r>
      <w:r w:rsidR="00B625C0" w:rsidRPr="0063623B">
        <w:rPr>
          <w:rFonts w:ascii="Times New Roman" w:hAnsi="Times New Roman" w:cs="Times New Roman"/>
          <w:sz w:val="26"/>
          <w:szCs w:val="26"/>
          <w:lang w:val="ru-RU"/>
        </w:rPr>
        <w:t>предоставлять в установленном порядке при тушении пожаров на территориях предприят</w:t>
      </w:r>
      <w:r w:rsidRPr="0063623B">
        <w:rPr>
          <w:rFonts w:ascii="Times New Roman" w:hAnsi="Times New Roman" w:cs="Times New Roman"/>
          <w:sz w:val="26"/>
          <w:szCs w:val="26"/>
          <w:lang w:val="ru-RU"/>
        </w:rPr>
        <w:t>ий необходимые силы и средства;</w:t>
      </w:r>
    </w:p>
    <w:p w:rsidR="00B625C0" w:rsidRPr="0063623B" w:rsidRDefault="00C636CE" w:rsidP="00C636CE">
      <w:pPr>
        <w:shd w:val="clear" w:color="auto" w:fill="FFFFFF"/>
        <w:tabs>
          <w:tab w:val="left" w:pos="0"/>
        </w:tabs>
        <w:ind w:right="36" w:firstLine="709"/>
        <w:jc w:val="both"/>
        <w:rPr>
          <w:rFonts w:ascii="Times New Roman" w:hAnsi="Times New Roman" w:cs="Times New Roman"/>
          <w:sz w:val="26"/>
          <w:szCs w:val="26"/>
          <w:lang w:val="ru-RU"/>
        </w:rPr>
      </w:pPr>
      <w:r w:rsidRPr="0063623B">
        <w:rPr>
          <w:rFonts w:ascii="Times New Roman" w:hAnsi="Times New Roman" w:cs="Times New Roman"/>
          <w:sz w:val="26"/>
          <w:szCs w:val="26"/>
          <w:lang w:val="ru-RU"/>
        </w:rPr>
        <w:t xml:space="preserve">- </w:t>
      </w:r>
      <w:r w:rsidR="00B625C0" w:rsidRPr="0063623B">
        <w:rPr>
          <w:rFonts w:ascii="Times New Roman" w:hAnsi="Times New Roman" w:cs="Times New Roman"/>
          <w:sz w:val="26"/>
          <w:szCs w:val="26"/>
          <w:lang w:val="ru-RU"/>
        </w:rPr>
        <w:t>обеспечивать доступ должностным лицам пожарной охраны при осуществлении ими служебных обязанностей на территории, в здания, сооружения</w:t>
      </w:r>
      <w:r w:rsidRPr="0063623B">
        <w:rPr>
          <w:rFonts w:ascii="Times New Roman" w:hAnsi="Times New Roman" w:cs="Times New Roman"/>
          <w:sz w:val="26"/>
          <w:szCs w:val="26"/>
          <w:lang w:val="ru-RU"/>
        </w:rPr>
        <w:t xml:space="preserve"> и на иные объекты предприятий;</w:t>
      </w:r>
    </w:p>
    <w:p w:rsidR="00B625C0" w:rsidRPr="0063623B" w:rsidRDefault="00C636CE" w:rsidP="00C636CE">
      <w:pPr>
        <w:shd w:val="clear" w:color="auto" w:fill="FFFFFF"/>
        <w:tabs>
          <w:tab w:val="left" w:pos="0"/>
        </w:tabs>
        <w:ind w:right="36" w:firstLine="709"/>
        <w:jc w:val="both"/>
        <w:rPr>
          <w:rFonts w:ascii="Times New Roman" w:hAnsi="Times New Roman" w:cs="Times New Roman"/>
          <w:sz w:val="26"/>
          <w:szCs w:val="26"/>
          <w:lang w:val="ru-RU"/>
        </w:rPr>
      </w:pPr>
      <w:r w:rsidRPr="0063623B">
        <w:rPr>
          <w:rFonts w:ascii="Times New Roman" w:hAnsi="Times New Roman" w:cs="Times New Roman"/>
          <w:sz w:val="26"/>
          <w:szCs w:val="26"/>
          <w:lang w:val="ru-RU"/>
        </w:rPr>
        <w:t xml:space="preserve">- </w:t>
      </w:r>
      <w:r w:rsidR="00B625C0" w:rsidRPr="0063623B">
        <w:rPr>
          <w:rFonts w:ascii="Times New Roman" w:hAnsi="Times New Roman" w:cs="Times New Roman"/>
          <w:sz w:val="26"/>
          <w:szCs w:val="26"/>
          <w:lang w:val="ru-RU"/>
        </w:rPr>
        <w:t>предоставлять по требованию должностных лиц государственного пожарного надзора сведения и документы о состоянии пожарной безопасности на предприятиях, в том числе о пожарной опасности производимой ими продукции, а также о происшедших на их террито</w:t>
      </w:r>
      <w:r w:rsidRPr="0063623B">
        <w:rPr>
          <w:rFonts w:ascii="Times New Roman" w:hAnsi="Times New Roman" w:cs="Times New Roman"/>
          <w:sz w:val="26"/>
          <w:szCs w:val="26"/>
          <w:lang w:val="ru-RU"/>
        </w:rPr>
        <w:t>риях пожарах и их последствиях;</w:t>
      </w:r>
    </w:p>
    <w:p w:rsidR="00B625C0" w:rsidRPr="0063623B" w:rsidRDefault="00C636CE" w:rsidP="00C636CE">
      <w:pPr>
        <w:shd w:val="clear" w:color="auto" w:fill="FFFFFF"/>
        <w:tabs>
          <w:tab w:val="left" w:pos="0"/>
        </w:tabs>
        <w:ind w:right="36" w:firstLine="709"/>
        <w:jc w:val="both"/>
        <w:rPr>
          <w:rFonts w:ascii="Times New Roman" w:hAnsi="Times New Roman" w:cs="Times New Roman"/>
          <w:sz w:val="26"/>
          <w:szCs w:val="26"/>
          <w:lang w:val="ru-RU"/>
        </w:rPr>
      </w:pPr>
      <w:r w:rsidRPr="0063623B">
        <w:rPr>
          <w:rFonts w:ascii="Times New Roman" w:hAnsi="Times New Roman" w:cs="Times New Roman"/>
          <w:sz w:val="26"/>
          <w:szCs w:val="26"/>
          <w:lang w:val="ru-RU"/>
        </w:rPr>
        <w:t xml:space="preserve">- </w:t>
      </w:r>
      <w:r w:rsidR="00B625C0" w:rsidRPr="0063623B">
        <w:rPr>
          <w:rFonts w:ascii="Times New Roman" w:hAnsi="Times New Roman" w:cs="Times New Roman"/>
          <w:sz w:val="26"/>
          <w:szCs w:val="26"/>
          <w:lang w:val="ru-RU"/>
        </w:rPr>
        <w:t>незамедлительно сообщать в пожарную охрану о возникших пожарах, неисправностях имеющихся систем и средств противопожарной защиты, об измене</w:t>
      </w:r>
      <w:r w:rsidRPr="0063623B">
        <w:rPr>
          <w:rFonts w:ascii="Times New Roman" w:hAnsi="Times New Roman" w:cs="Times New Roman"/>
          <w:sz w:val="26"/>
          <w:szCs w:val="26"/>
          <w:lang w:val="ru-RU"/>
        </w:rPr>
        <w:t>нии состояния дорог и проездов;</w:t>
      </w:r>
    </w:p>
    <w:p w:rsidR="00B625C0" w:rsidRPr="0063623B" w:rsidRDefault="00C636CE" w:rsidP="00C636CE">
      <w:pPr>
        <w:shd w:val="clear" w:color="auto" w:fill="FFFFFF"/>
        <w:tabs>
          <w:tab w:val="left" w:pos="0"/>
        </w:tabs>
        <w:ind w:right="36" w:firstLine="709"/>
        <w:jc w:val="both"/>
        <w:rPr>
          <w:rFonts w:ascii="Times New Roman" w:hAnsi="Times New Roman" w:cs="Times New Roman"/>
          <w:sz w:val="26"/>
          <w:szCs w:val="26"/>
          <w:lang w:val="ru-RU"/>
        </w:rPr>
      </w:pPr>
      <w:r w:rsidRPr="0063623B">
        <w:rPr>
          <w:rFonts w:ascii="Times New Roman" w:hAnsi="Times New Roman" w:cs="Times New Roman"/>
          <w:sz w:val="26"/>
          <w:szCs w:val="26"/>
          <w:lang w:val="ru-RU"/>
        </w:rPr>
        <w:t xml:space="preserve">- </w:t>
      </w:r>
      <w:r w:rsidR="00B625C0" w:rsidRPr="0063623B">
        <w:rPr>
          <w:rFonts w:ascii="Times New Roman" w:hAnsi="Times New Roman" w:cs="Times New Roman"/>
          <w:sz w:val="26"/>
          <w:szCs w:val="26"/>
          <w:lang w:val="ru-RU"/>
        </w:rPr>
        <w:t>содействовать деят</w:t>
      </w:r>
      <w:r w:rsidRPr="0063623B">
        <w:rPr>
          <w:rFonts w:ascii="Times New Roman" w:hAnsi="Times New Roman" w:cs="Times New Roman"/>
          <w:sz w:val="26"/>
          <w:szCs w:val="26"/>
          <w:lang w:val="ru-RU"/>
        </w:rPr>
        <w:t>ельности добровольных пожарных;</w:t>
      </w:r>
    </w:p>
    <w:p w:rsidR="00B625C0" w:rsidRPr="0063623B" w:rsidRDefault="00C636CE" w:rsidP="00C636CE">
      <w:pPr>
        <w:shd w:val="clear" w:color="auto" w:fill="FFFFFF"/>
        <w:tabs>
          <w:tab w:val="left" w:pos="0"/>
        </w:tabs>
        <w:ind w:right="36" w:firstLine="709"/>
        <w:jc w:val="both"/>
        <w:rPr>
          <w:rFonts w:ascii="Times New Roman" w:hAnsi="Times New Roman" w:cs="Times New Roman"/>
          <w:sz w:val="26"/>
          <w:szCs w:val="26"/>
          <w:lang w:val="ru-RU"/>
        </w:rPr>
      </w:pPr>
      <w:r w:rsidRPr="0063623B">
        <w:rPr>
          <w:rFonts w:ascii="Times New Roman" w:hAnsi="Times New Roman" w:cs="Times New Roman"/>
          <w:sz w:val="26"/>
          <w:szCs w:val="26"/>
          <w:lang w:val="ru-RU"/>
        </w:rPr>
        <w:t xml:space="preserve">- </w:t>
      </w:r>
      <w:r w:rsidR="00B625C0" w:rsidRPr="0063623B">
        <w:rPr>
          <w:rFonts w:ascii="Times New Roman" w:hAnsi="Times New Roman" w:cs="Times New Roman"/>
          <w:sz w:val="26"/>
          <w:szCs w:val="26"/>
          <w:lang w:val="ru-RU"/>
        </w:rPr>
        <w:t>обеспечивать создание и содержание подразделений пожарной охраны на объектах исходя из требований, установленных статьей 97 Федерального закона от 22 июля 2008 года N 123-ФЗ "Технический регламент о требованиях</w:t>
      </w:r>
      <w:r w:rsidRPr="0063623B">
        <w:rPr>
          <w:rFonts w:ascii="Times New Roman" w:hAnsi="Times New Roman" w:cs="Times New Roman"/>
          <w:sz w:val="26"/>
          <w:szCs w:val="26"/>
          <w:lang w:val="ru-RU"/>
        </w:rPr>
        <w:t xml:space="preserve"> пожарной безопасности".</w:t>
      </w:r>
    </w:p>
    <w:p w:rsidR="00BC4B86" w:rsidRPr="00C636CE" w:rsidRDefault="00C636CE" w:rsidP="00C636CE">
      <w:pPr>
        <w:shd w:val="clear" w:color="auto" w:fill="FFFFFF"/>
        <w:tabs>
          <w:tab w:val="left" w:pos="0"/>
        </w:tabs>
        <w:ind w:right="36" w:firstLine="709"/>
        <w:jc w:val="both"/>
        <w:rPr>
          <w:rFonts w:ascii="Times New Roman" w:hAnsi="Times New Roman" w:cs="Times New Roman"/>
          <w:sz w:val="26"/>
          <w:szCs w:val="26"/>
          <w:lang w:val="ru-RU"/>
        </w:rPr>
      </w:pPr>
      <w:r w:rsidRPr="0063623B">
        <w:rPr>
          <w:rFonts w:ascii="Times New Roman" w:hAnsi="Times New Roman" w:cs="Times New Roman"/>
          <w:sz w:val="26"/>
          <w:szCs w:val="26"/>
          <w:lang w:val="ru-RU"/>
        </w:rPr>
        <w:t>Руководитель организаций осуществляет</w:t>
      </w:r>
      <w:r w:rsidR="00B625C0" w:rsidRPr="0063623B">
        <w:rPr>
          <w:rFonts w:ascii="Times New Roman" w:hAnsi="Times New Roman" w:cs="Times New Roman"/>
          <w:sz w:val="26"/>
          <w:szCs w:val="26"/>
          <w:lang w:val="ru-RU"/>
        </w:rPr>
        <w:t xml:space="preserve"> непосредственное руководство системой пожарной безопасности в пределах своей компетенции на подведомственных объектах и несут персональную ответственность за соблюдение требований пожарной безопасности.</w:t>
      </w:r>
    </w:p>
    <w:p w:rsidR="00AF2B47" w:rsidRPr="006E0235" w:rsidRDefault="00AF2B47" w:rsidP="006E0235">
      <w:pPr>
        <w:shd w:val="clear" w:color="auto" w:fill="FFFFFF"/>
        <w:ind w:firstLine="709"/>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Профсоюз как представитель работников обязуется:</w:t>
      </w:r>
    </w:p>
    <w:p w:rsidR="00AF2B47" w:rsidRPr="006E0235" w:rsidRDefault="00AF2B47"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 способствовать устойчивой деятельности профсоюзной организации;</w:t>
      </w:r>
    </w:p>
    <w:p w:rsidR="00AF2B47" w:rsidRPr="006E0235" w:rsidRDefault="00A8048C" w:rsidP="006E0235">
      <w:pPr>
        <w:shd w:val="clear" w:color="auto" w:fill="FFFFFF"/>
        <w:tabs>
          <w:tab w:val="left" w:pos="0"/>
        </w:tabs>
        <w:ind w:right="24" w:firstLine="709"/>
        <w:jc w:val="both"/>
        <w:rPr>
          <w:rFonts w:ascii="Times New Roman" w:hAnsi="Times New Roman" w:cs="Times New Roman"/>
          <w:sz w:val="26"/>
          <w:szCs w:val="26"/>
          <w:lang w:val="ru-RU"/>
        </w:rPr>
      </w:pPr>
      <w:r>
        <w:rPr>
          <w:rFonts w:ascii="Times New Roman" w:hAnsi="Times New Roman" w:cs="Times New Roman"/>
          <w:sz w:val="26"/>
          <w:szCs w:val="26"/>
          <w:lang w:val="ru-RU"/>
        </w:rPr>
        <w:t xml:space="preserve">- </w:t>
      </w:r>
      <w:r w:rsidR="00AF2B47" w:rsidRPr="006E0235">
        <w:rPr>
          <w:rFonts w:ascii="Times New Roman" w:eastAsia="Times New Roman" w:hAnsi="Times New Roman" w:cs="Times New Roman"/>
          <w:sz w:val="26"/>
          <w:szCs w:val="26"/>
          <w:lang w:val="ru-RU"/>
        </w:rPr>
        <w:t>нацеливать работников на соблюдение внутреннего трудового распорядка, полное, своевременное и качественное выполнение трудовых обязанностей;</w:t>
      </w:r>
    </w:p>
    <w:p w:rsidR="00AF2B47" w:rsidRPr="006E0235" w:rsidRDefault="00AF2B47"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 способствовать росту квалификации работников, содействовать организации конкурсов профессионального мастерства;</w:t>
      </w:r>
    </w:p>
    <w:p w:rsidR="00AF2B47" w:rsidRPr="006E0235" w:rsidRDefault="00A8048C" w:rsidP="00A8048C">
      <w:pPr>
        <w:widowControl w:val="0"/>
        <w:shd w:val="clear" w:color="auto" w:fill="FFFFFF"/>
        <w:tabs>
          <w:tab w:val="left" w:pos="472"/>
        </w:tabs>
        <w:suppressAutoHyphens w:val="0"/>
        <w:autoSpaceDE w:val="0"/>
        <w:autoSpaceDN w:val="0"/>
        <w:adjustRightInd w:val="0"/>
        <w:ind w:left="709"/>
        <w:jc w:val="both"/>
        <w:rPr>
          <w:rFonts w:ascii="Times New Roman" w:hAnsi="Times New Roman" w:cs="Times New Roman"/>
          <w:sz w:val="26"/>
          <w:szCs w:val="26"/>
          <w:lang w:val="ru-RU"/>
        </w:rPr>
      </w:pPr>
      <w:r>
        <w:rPr>
          <w:rFonts w:ascii="Times New Roman" w:eastAsia="Times New Roman" w:hAnsi="Times New Roman" w:cs="Times New Roman"/>
          <w:sz w:val="26"/>
          <w:szCs w:val="26"/>
          <w:lang w:val="ru-RU"/>
        </w:rPr>
        <w:t xml:space="preserve">- </w:t>
      </w:r>
      <w:r w:rsidR="00AF2B47" w:rsidRPr="006E0235">
        <w:rPr>
          <w:rFonts w:ascii="Times New Roman" w:eastAsia="Times New Roman" w:hAnsi="Times New Roman" w:cs="Times New Roman"/>
          <w:sz w:val="26"/>
          <w:szCs w:val="26"/>
          <w:lang w:val="ru-RU"/>
        </w:rPr>
        <w:t>добиваться повышения уровня жизни работников, улучшения условий их труда;</w:t>
      </w:r>
    </w:p>
    <w:p w:rsidR="00AF2B47" w:rsidRPr="006E0235" w:rsidRDefault="00A8048C" w:rsidP="00A8048C">
      <w:pPr>
        <w:widowControl w:val="0"/>
        <w:shd w:val="clear" w:color="auto" w:fill="FFFFFF"/>
        <w:tabs>
          <w:tab w:val="left" w:pos="0"/>
        </w:tabs>
        <w:suppressAutoHyphens w:val="0"/>
        <w:autoSpaceDE w:val="0"/>
        <w:autoSpaceDN w:val="0"/>
        <w:adjustRightInd w:val="0"/>
        <w:ind w:left="142" w:right="24" w:firstLine="567"/>
        <w:jc w:val="both"/>
        <w:rPr>
          <w:rFonts w:ascii="Times New Roman" w:hAnsi="Times New Roman" w:cs="Times New Roman"/>
          <w:sz w:val="26"/>
          <w:szCs w:val="26"/>
          <w:lang w:val="ru-RU"/>
        </w:rPr>
      </w:pPr>
      <w:r>
        <w:rPr>
          <w:rFonts w:ascii="Times New Roman" w:eastAsia="Times New Roman" w:hAnsi="Times New Roman" w:cs="Times New Roman"/>
          <w:sz w:val="26"/>
          <w:szCs w:val="26"/>
          <w:lang w:val="ru-RU"/>
        </w:rPr>
        <w:t xml:space="preserve">- </w:t>
      </w:r>
      <w:r w:rsidR="00AF2B47" w:rsidRPr="006E0235">
        <w:rPr>
          <w:rFonts w:ascii="Times New Roman" w:eastAsia="Times New Roman" w:hAnsi="Times New Roman" w:cs="Times New Roman"/>
          <w:sz w:val="26"/>
          <w:szCs w:val="26"/>
          <w:lang w:val="ru-RU"/>
        </w:rPr>
        <w:t>контролировать соблюдение Работодателем законодательства о труде и об охране труда, соглашений, настоящего коллективного договора, других актов, действующих в соответствии с законодательством в организации.</w:t>
      </w:r>
    </w:p>
    <w:p w:rsidR="00BC4B86" w:rsidRPr="006E0235" w:rsidRDefault="00BC4B86" w:rsidP="006E0235">
      <w:pPr>
        <w:shd w:val="clear" w:color="auto" w:fill="FFFFFF"/>
        <w:ind w:firstLine="709"/>
        <w:jc w:val="both"/>
        <w:rPr>
          <w:rFonts w:ascii="Times New Roman" w:eastAsia="Times New Roman" w:hAnsi="Times New Roman" w:cs="Times New Roman"/>
          <w:sz w:val="26"/>
          <w:szCs w:val="26"/>
          <w:lang w:val="ru-RU"/>
        </w:rPr>
      </w:pPr>
    </w:p>
    <w:p w:rsidR="00AF2B47" w:rsidRPr="006E0235" w:rsidRDefault="00AF2B47"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Работники обязуются:</w:t>
      </w:r>
    </w:p>
    <w:p w:rsidR="00AF2B47" w:rsidRPr="006E0235" w:rsidRDefault="00AF2B47" w:rsidP="006E0235">
      <w:pPr>
        <w:shd w:val="clear" w:color="auto" w:fill="FFFFFF"/>
        <w:tabs>
          <w:tab w:val="left" w:pos="-142"/>
        </w:tabs>
        <w:ind w:right="36" w:firstLine="709"/>
        <w:jc w:val="both"/>
        <w:rPr>
          <w:rFonts w:ascii="Times New Roman" w:hAnsi="Times New Roman" w:cs="Times New Roman"/>
          <w:sz w:val="26"/>
          <w:szCs w:val="26"/>
          <w:lang w:val="ru-RU"/>
        </w:rPr>
      </w:pPr>
      <w:r w:rsidRPr="006E0235">
        <w:rPr>
          <w:rFonts w:ascii="Times New Roman" w:hAnsi="Times New Roman" w:cs="Times New Roman"/>
          <w:sz w:val="26"/>
          <w:szCs w:val="26"/>
          <w:lang w:val="ru-RU"/>
        </w:rPr>
        <w:t>-</w:t>
      </w:r>
      <w:r w:rsidRPr="006E0235">
        <w:rPr>
          <w:rFonts w:ascii="Times New Roman" w:hAnsi="Times New Roman" w:cs="Times New Roman"/>
          <w:sz w:val="26"/>
          <w:szCs w:val="26"/>
          <w:lang w:val="ru-RU"/>
        </w:rPr>
        <w:tab/>
      </w:r>
      <w:r w:rsidRPr="006E0235">
        <w:rPr>
          <w:rFonts w:ascii="Times New Roman" w:eastAsia="Times New Roman" w:hAnsi="Times New Roman" w:cs="Times New Roman"/>
          <w:sz w:val="26"/>
          <w:szCs w:val="26"/>
          <w:lang w:val="ru-RU"/>
        </w:rPr>
        <w:t>полно, качественно и своевременно выполнять свои трудовые обязанности, возложенные трудовым договором;</w:t>
      </w:r>
    </w:p>
    <w:p w:rsidR="00AF2B47" w:rsidRPr="006E0235" w:rsidRDefault="00AF2B47"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 соблюдать правила  внутреннего трудового распорядка,  установленный  режим труда, правила и инструкции по охране труда; соблюдать трудовую дисциплину; выполнять установленные нормы труда;</w:t>
      </w:r>
    </w:p>
    <w:p w:rsidR="00AF2B47" w:rsidRPr="006948FA" w:rsidRDefault="00AF2B47" w:rsidP="00EC2582">
      <w:pPr>
        <w:widowControl w:val="0"/>
        <w:numPr>
          <w:ilvl w:val="0"/>
          <w:numId w:val="2"/>
        </w:numPr>
        <w:shd w:val="clear" w:color="auto" w:fill="FFFFFF"/>
        <w:tabs>
          <w:tab w:val="left" w:pos="0"/>
        </w:tabs>
        <w:suppressAutoHyphens w:val="0"/>
        <w:autoSpaceDE w:val="0"/>
        <w:autoSpaceDN w:val="0"/>
        <w:adjustRightInd w:val="0"/>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бережно относиться к имуществу работодателя и других работников;</w:t>
      </w:r>
    </w:p>
    <w:p w:rsidR="00AF2B47" w:rsidRPr="006948FA" w:rsidRDefault="006948FA" w:rsidP="006948FA">
      <w:pPr>
        <w:widowControl w:val="0"/>
        <w:numPr>
          <w:ilvl w:val="0"/>
          <w:numId w:val="2"/>
        </w:numPr>
        <w:shd w:val="clear" w:color="auto" w:fill="FFFFFF"/>
        <w:tabs>
          <w:tab w:val="left" w:pos="0"/>
        </w:tabs>
        <w:suppressAutoHyphens w:val="0"/>
        <w:autoSpaceDE w:val="0"/>
        <w:autoSpaceDN w:val="0"/>
        <w:adjustRightInd w:val="0"/>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незамедлительно сообщать работодателю либо непосредственному</w:t>
      </w:r>
      <w:r>
        <w:rPr>
          <w:rFonts w:ascii="Times New Roman" w:hAnsi="Times New Roman" w:cs="Times New Roman"/>
          <w:sz w:val="26"/>
          <w:szCs w:val="26"/>
          <w:lang w:val="ru-RU"/>
        </w:rPr>
        <w:t xml:space="preserve"> </w:t>
      </w:r>
      <w:r w:rsidRPr="006948FA">
        <w:rPr>
          <w:rFonts w:ascii="Times New Roman" w:eastAsia="Times New Roman" w:hAnsi="Times New Roman" w:cs="Times New Roman"/>
          <w:sz w:val="26"/>
          <w:szCs w:val="26"/>
          <w:lang w:val="ru-RU"/>
        </w:rPr>
        <w:lastRenderedPageBreak/>
        <w:t>р</w:t>
      </w:r>
      <w:r w:rsidR="00AF2B47" w:rsidRPr="006948FA">
        <w:rPr>
          <w:rFonts w:ascii="Times New Roman" w:eastAsia="Times New Roman" w:hAnsi="Times New Roman" w:cs="Times New Roman"/>
          <w:sz w:val="26"/>
          <w:szCs w:val="26"/>
          <w:lang w:val="ru-RU"/>
        </w:rPr>
        <w:t xml:space="preserve">уководителю о возникновении ситуации, представляющей угрозу жизни и здоровью работников и </w:t>
      </w:r>
      <w:r w:rsidR="006A1830" w:rsidRPr="006948FA">
        <w:rPr>
          <w:rFonts w:ascii="Times New Roman" w:eastAsia="Times New Roman" w:hAnsi="Times New Roman" w:cs="Times New Roman"/>
          <w:sz w:val="26"/>
          <w:szCs w:val="26"/>
          <w:lang w:val="ru-RU"/>
        </w:rPr>
        <w:t>обучающихся</w:t>
      </w:r>
      <w:r w:rsidR="00AF2B47" w:rsidRPr="006948FA">
        <w:rPr>
          <w:rFonts w:ascii="Times New Roman" w:eastAsia="Times New Roman" w:hAnsi="Times New Roman" w:cs="Times New Roman"/>
          <w:sz w:val="26"/>
          <w:szCs w:val="26"/>
          <w:lang w:val="ru-RU"/>
        </w:rPr>
        <w:t>;</w:t>
      </w:r>
    </w:p>
    <w:p w:rsidR="00AF2B47" w:rsidRPr="006E0235" w:rsidRDefault="00AF2B47" w:rsidP="00EC2582">
      <w:pPr>
        <w:widowControl w:val="0"/>
        <w:numPr>
          <w:ilvl w:val="0"/>
          <w:numId w:val="2"/>
        </w:numPr>
        <w:shd w:val="clear" w:color="auto" w:fill="FFFFFF"/>
        <w:tabs>
          <w:tab w:val="left" w:pos="0"/>
        </w:tabs>
        <w:suppressAutoHyphens w:val="0"/>
        <w:autoSpaceDE w:val="0"/>
        <w:autoSpaceDN w:val="0"/>
        <w:adjustRightInd w:val="0"/>
        <w:ind w:right="24"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 xml:space="preserve">способствовать созданию благоприятного психологического климата в коллективе, уважать права работников </w:t>
      </w:r>
      <w:r w:rsidR="006A1830" w:rsidRPr="006E0235">
        <w:rPr>
          <w:rFonts w:ascii="Times New Roman" w:eastAsia="Times New Roman" w:hAnsi="Times New Roman" w:cs="Times New Roman"/>
          <w:sz w:val="26"/>
          <w:szCs w:val="26"/>
          <w:lang w:val="ru-RU"/>
        </w:rPr>
        <w:t>образовательного комплекса</w:t>
      </w:r>
      <w:r w:rsidRPr="006E0235">
        <w:rPr>
          <w:rFonts w:ascii="Times New Roman" w:eastAsia="Times New Roman" w:hAnsi="Times New Roman" w:cs="Times New Roman"/>
          <w:sz w:val="26"/>
          <w:szCs w:val="26"/>
          <w:lang w:val="ru-RU"/>
        </w:rPr>
        <w:t xml:space="preserve">, </w:t>
      </w:r>
      <w:r w:rsidR="006A1830" w:rsidRPr="006E0235">
        <w:rPr>
          <w:rFonts w:ascii="Times New Roman" w:eastAsia="Times New Roman" w:hAnsi="Times New Roman" w:cs="Times New Roman"/>
          <w:sz w:val="26"/>
          <w:szCs w:val="26"/>
          <w:lang w:val="ru-RU"/>
        </w:rPr>
        <w:t xml:space="preserve">обучающихся </w:t>
      </w:r>
      <w:r w:rsidRPr="006E0235">
        <w:rPr>
          <w:rFonts w:ascii="Times New Roman" w:eastAsia="Times New Roman" w:hAnsi="Times New Roman" w:cs="Times New Roman"/>
          <w:sz w:val="26"/>
          <w:szCs w:val="26"/>
          <w:lang w:val="ru-RU"/>
        </w:rPr>
        <w:t>и их</w:t>
      </w:r>
      <w:r w:rsidR="006A1830" w:rsidRPr="006E0235">
        <w:rPr>
          <w:rFonts w:ascii="Times New Roman" w:eastAsia="Times New Roman" w:hAnsi="Times New Roman" w:cs="Times New Roman"/>
          <w:sz w:val="26"/>
          <w:szCs w:val="26"/>
          <w:lang w:val="ru-RU"/>
        </w:rPr>
        <w:t xml:space="preserve"> родителей (</w:t>
      </w:r>
      <w:r w:rsidRPr="006E0235">
        <w:rPr>
          <w:rFonts w:ascii="Times New Roman" w:eastAsia="Times New Roman" w:hAnsi="Times New Roman" w:cs="Times New Roman"/>
          <w:sz w:val="26"/>
          <w:szCs w:val="26"/>
          <w:lang w:val="ru-RU"/>
        </w:rPr>
        <w:t>законных представителей</w:t>
      </w:r>
      <w:r w:rsidR="006A1830" w:rsidRPr="006E0235">
        <w:rPr>
          <w:rFonts w:ascii="Times New Roman" w:eastAsia="Times New Roman" w:hAnsi="Times New Roman" w:cs="Times New Roman"/>
          <w:sz w:val="26"/>
          <w:szCs w:val="26"/>
          <w:lang w:val="ru-RU"/>
        </w:rPr>
        <w:t>)</w:t>
      </w:r>
      <w:r w:rsidRPr="006E0235">
        <w:rPr>
          <w:rFonts w:ascii="Times New Roman" w:eastAsia="Times New Roman" w:hAnsi="Times New Roman" w:cs="Times New Roman"/>
          <w:sz w:val="26"/>
          <w:szCs w:val="26"/>
          <w:lang w:val="ru-RU"/>
        </w:rPr>
        <w:t>.</w:t>
      </w:r>
    </w:p>
    <w:p w:rsidR="00AF2B47" w:rsidRPr="006E0235" w:rsidRDefault="00AF2B47" w:rsidP="006E0235">
      <w:pPr>
        <w:shd w:val="clear" w:color="auto" w:fill="FFFFFF"/>
        <w:tabs>
          <w:tab w:val="left" w:pos="835"/>
        </w:tabs>
        <w:ind w:right="24" w:firstLine="709"/>
        <w:jc w:val="both"/>
        <w:rPr>
          <w:rFonts w:ascii="Times New Roman" w:hAnsi="Times New Roman" w:cs="Times New Roman"/>
          <w:sz w:val="26"/>
          <w:szCs w:val="26"/>
          <w:lang w:val="ru-RU"/>
        </w:rPr>
      </w:pPr>
      <w:r w:rsidRPr="006E0235">
        <w:rPr>
          <w:rFonts w:ascii="Times New Roman" w:hAnsi="Times New Roman" w:cs="Times New Roman"/>
          <w:spacing w:val="-9"/>
          <w:sz w:val="26"/>
          <w:szCs w:val="26"/>
          <w:lang w:val="ru-RU"/>
        </w:rPr>
        <w:t>1.9.</w:t>
      </w:r>
      <w:r w:rsidRPr="006E0235">
        <w:rPr>
          <w:rFonts w:ascii="Times New Roman" w:hAnsi="Times New Roman" w:cs="Times New Roman"/>
          <w:sz w:val="26"/>
          <w:szCs w:val="26"/>
          <w:lang w:val="ru-RU"/>
        </w:rPr>
        <w:tab/>
      </w:r>
      <w:r w:rsidRPr="006E0235">
        <w:rPr>
          <w:rFonts w:ascii="Times New Roman" w:eastAsia="Times New Roman" w:hAnsi="Times New Roman" w:cs="Times New Roman"/>
          <w:sz w:val="26"/>
          <w:szCs w:val="26"/>
          <w:lang w:val="ru-RU"/>
        </w:rPr>
        <w:t>Заключившие коллективный договор стороны несут ответственность за выполнение принятых обязательств в порядке, установленном действующим законодательством (ст. 54, 55, 419 Трудового кодекса Российской Федерации).</w:t>
      </w:r>
    </w:p>
    <w:p w:rsidR="00AF2B47" w:rsidRPr="006E0235" w:rsidRDefault="00AF2B47" w:rsidP="006E0235">
      <w:pPr>
        <w:shd w:val="clear" w:color="auto" w:fill="FFFFFF"/>
        <w:tabs>
          <w:tab w:val="left" w:pos="944"/>
        </w:tabs>
        <w:ind w:right="24" w:firstLine="709"/>
        <w:jc w:val="both"/>
        <w:rPr>
          <w:rFonts w:ascii="Times New Roman" w:hAnsi="Times New Roman" w:cs="Times New Roman"/>
          <w:sz w:val="26"/>
          <w:szCs w:val="26"/>
          <w:lang w:val="ru-RU"/>
        </w:rPr>
      </w:pPr>
      <w:r w:rsidRPr="006E0235">
        <w:rPr>
          <w:rFonts w:ascii="Times New Roman" w:hAnsi="Times New Roman" w:cs="Times New Roman"/>
          <w:spacing w:val="-11"/>
          <w:sz w:val="26"/>
          <w:szCs w:val="26"/>
          <w:lang w:val="ru-RU"/>
        </w:rPr>
        <w:t>1.10.</w:t>
      </w:r>
      <w:r w:rsidRPr="006E0235">
        <w:rPr>
          <w:rFonts w:ascii="Times New Roman" w:hAnsi="Times New Roman" w:cs="Times New Roman"/>
          <w:sz w:val="26"/>
          <w:szCs w:val="26"/>
          <w:lang w:val="ru-RU"/>
        </w:rPr>
        <w:tab/>
      </w:r>
      <w:r w:rsidRPr="006E0235">
        <w:rPr>
          <w:rFonts w:ascii="Times New Roman" w:eastAsia="Times New Roman" w:hAnsi="Times New Roman" w:cs="Times New Roman"/>
          <w:spacing w:val="-1"/>
          <w:sz w:val="26"/>
          <w:szCs w:val="26"/>
          <w:lang w:val="ru-RU"/>
        </w:rPr>
        <w:t xml:space="preserve">Перечень локальных нормативных актов, содержащих нормы «трудового права», при </w:t>
      </w:r>
      <w:r w:rsidRPr="006E0235">
        <w:rPr>
          <w:rFonts w:ascii="Times New Roman" w:eastAsia="Times New Roman" w:hAnsi="Times New Roman" w:cs="Times New Roman"/>
          <w:sz w:val="26"/>
          <w:szCs w:val="26"/>
          <w:lang w:val="ru-RU"/>
        </w:rPr>
        <w:t xml:space="preserve">принятии которых работодатель учитывает мнение выборного органа первичной профсоюзной организации </w:t>
      </w:r>
      <w:r w:rsidR="00CE0275">
        <w:rPr>
          <w:rFonts w:ascii="Times New Roman" w:eastAsia="Times New Roman" w:hAnsi="Times New Roman" w:cs="Times New Roman"/>
          <w:sz w:val="26"/>
          <w:szCs w:val="26"/>
          <w:lang w:val="ru-RU"/>
        </w:rPr>
        <w:t>Учреждения</w:t>
      </w:r>
      <w:r w:rsidRPr="006E0235">
        <w:rPr>
          <w:rFonts w:ascii="Times New Roman" w:eastAsia="Times New Roman" w:hAnsi="Times New Roman" w:cs="Times New Roman"/>
          <w:sz w:val="26"/>
          <w:szCs w:val="26"/>
          <w:lang w:val="ru-RU"/>
        </w:rPr>
        <w:t>:</w:t>
      </w:r>
    </w:p>
    <w:p w:rsidR="00AF2B47" w:rsidRPr="00CE0275" w:rsidRDefault="00AF2B47" w:rsidP="00CE0275">
      <w:pPr>
        <w:shd w:val="clear" w:color="auto" w:fill="FFFFFF"/>
        <w:tabs>
          <w:tab w:val="left" w:pos="835"/>
        </w:tabs>
        <w:ind w:right="24" w:firstLine="709"/>
        <w:jc w:val="both"/>
        <w:rPr>
          <w:rFonts w:ascii="Times New Roman" w:eastAsia="Times New Roman" w:hAnsi="Times New Roman" w:cs="Times New Roman"/>
          <w:sz w:val="26"/>
          <w:szCs w:val="26"/>
          <w:lang w:val="ru-RU"/>
        </w:rPr>
      </w:pPr>
      <w:r w:rsidRPr="00CE0275">
        <w:rPr>
          <w:rFonts w:ascii="Times New Roman" w:eastAsia="Times New Roman" w:hAnsi="Times New Roman" w:cs="Times New Roman"/>
          <w:sz w:val="26"/>
          <w:szCs w:val="26"/>
          <w:lang w:val="ru-RU"/>
        </w:rPr>
        <w:t>1. Правила внутреннего трудового распорядка</w:t>
      </w:r>
      <w:r w:rsidR="006A1830" w:rsidRPr="00CE0275">
        <w:rPr>
          <w:rFonts w:ascii="Times New Roman" w:eastAsia="Times New Roman" w:hAnsi="Times New Roman" w:cs="Times New Roman"/>
          <w:sz w:val="26"/>
          <w:szCs w:val="26"/>
          <w:lang w:val="ru-RU"/>
        </w:rPr>
        <w:t xml:space="preserve"> </w:t>
      </w:r>
      <w:r w:rsidR="00E64524">
        <w:rPr>
          <w:rFonts w:ascii="Times New Roman" w:eastAsia="Times New Roman" w:hAnsi="Times New Roman" w:cs="Times New Roman"/>
          <w:sz w:val="26"/>
          <w:szCs w:val="26"/>
          <w:lang w:val="ru-RU"/>
        </w:rPr>
        <w:t>МБ</w:t>
      </w:r>
      <w:r w:rsidR="006A1830" w:rsidRPr="00CE0275">
        <w:rPr>
          <w:rFonts w:ascii="Times New Roman" w:eastAsia="Times New Roman" w:hAnsi="Times New Roman" w:cs="Times New Roman"/>
          <w:sz w:val="26"/>
          <w:szCs w:val="26"/>
          <w:lang w:val="ru-RU"/>
        </w:rPr>
        <w:t>ОУ «</w:t>
      </w:r>
      <w:r w:rsidR="00E64524">
        <w:rPr>
          <w:rFonts w:ascii="Times New Roman" w:eastAsia="Times New Roman" w:hAnsi="Times New Roman" w:cs="Times New Roman"/>
          <w:sz w:val="26"/>
          <w:szCs w:val="26"/>
          <w:lang w:val="ru-RU"/>
        </w:rPr>
        <w:t>СО Монаковская школа</w:t>
      </w:r>
      <w:r w:rsidR="006A1830" w:rsidRPr="00CE0275">
        <w:rPr>
          <w:rFonts w:ascii="Times New Roman" w:eastAsia="Times New Roman" w:hAnsi="Times New Roman" w:cs="Times New Roman"/>
          <w:sz w:val="26"/>
          <w:szCs w:val="26"/>
          <w:lang w:val="ru-RU"/>
        </w:rPr>
        <w:t xml:space="preserve">» </w:t>
      </w:r>
      <w:r w:rsidRPr="00CE0275">
        <w:rPr>
          <w:rFonts w:ascii="Times New Roman" w:eastAsia="Times New Roman" w:hAnsi="Times New Roman" w:cs="Times New Roman"/>
          <w:sz w:val="26"/>
          <w:szCs w:val="26"/>
          <w:lang w:val="ru-RU"/>
        </w:rPr>
        <w:t>(Приложение № 1);</w:t>
      </w:r>
    </w:p>
    <w:p w:rsidR="00AF2B47" w:rsidRPr="00CE0275" w:rsidRDefault="001718E1" w:rsidP="00CE0275">
      <w:pPr>
        <w:shd w:val="clear" w:color="auto" w:fill="FFFFFF"/>
        <w:tabs>
          <w:tab w:val="left" w:pos="835"/>
        </w:tabs>
        <w:ind w:right="24" w:firstLine="709"/>
        <w:jc w:val="both"/>
        <w:rPr>
          <w:rFonts w:ascii="Times New Roman" w:eastAsia="Times New Roman" w:hAnsi="Times New Roman" w:cs="Times New Roman"/>
          <w:sz w:val="26"/>
          <w:szCs w:val="26"/>
          <w:lang w:val="ru-RU"/>
        </w:rPr>
      </w:pPr>
      <w:r w:rsidRPr="00CE0275">
        <w:rPr>
          <w:rFonts w:ascii="Times New Roman" w:eastAsia="Times New Roman" w:hAnsi="Times New Roman" w:cs="Times New Roman"/>
          <w:sz w:val="26"/>
          <w:szCs w:val="26"/>
          <w:lang w:val="ru-RU"/>
        </w:rPr>
        <w:t>2</w:t>
      </w:r>
      <w:r w:rsidR="00AF2B47" w:rsidRPr="00CE0275">
        <w:rPr>
          <w:rFonts w:ascii="Times New Roman" w:eastAsia="Times New Roman" w:hAnsi="Times New Roman" w:cs="Times New Roman"/>
          <w:sz w:val="26"/>
          <w:szCs w:val="26"/>
          <w:lang w:val="ru-RU"/>
        </w:rPr>
        <w:t xml:space="preserve">. Соглашение по охране труда (Приложение № </w:t>
      </w:r>
      <w:r w:rsidRPr="00CE0275">
        <w:rPr>
          <w:rFonts w:ascii="Times New Roman" w:eastAsia="Times New Roman" w:hAnsi="Times New Roman" w:cs="Times New Roman"/>
          <w:sz w:val="26"/>
          <w:szCs w:val="26"/>
          <w:lang w:val="ru-RU"/>
        </w:rPr>
        <w:t>2</w:t>
      </w:r>
      <w:r w:rsidR="00AF2B47" w:rsidRPr="00CE0275">
        <w:rPr>
          <w:rFonts w:ascii="Times New Roman" w:eastAsia="Times New Roman" w:hAnsi="Times New Roman" w:cs="Times New Roman"/>
          <w:sz w:val="26"/>
          <w:szCs w:val="26"/>
          <w:lang w:val="ru-RU"/>
        </w:rPr>
        <w:t>);</w:t>
      </w:r>
    </w:p>
    <w:p w:rsidR="00AF2B47" w:rsidRPr="006E0235" w:rsidRDefault="00AF2B47" w:rsidP="006E0235">
      <w:pPr>
        <w:shd w:val="clear" w:color="auto" w:fill="FFFFFF"/>
        <w:ind w:firstLine="709"/>
        <w:jc w:val="both"/>
        <w:rPr>
          <w:rFonts w:ascii="Times New Roman" w:eastAsia="Times New Roman" w:hAnsi="Times New Roman" w:cs="Times New Roman"/>
          <w:sz w:val="26"/>
          <w:szCs w:val="26"/>
          <w:lang w:val="ru-RU"/>
        </w:rPr>
      </w:pPr>
      <w:r w:rsidRPr="006E0235">
        <w:rPr>
          <w:rFonts w:ascii="Times New Roman" w:hAnsi="Times New Roman" w:cs="Times New Roman"/>
          <w:sz w:val="26"/>
          <w:szCs w:val="26"/>
          <w:lang w:val="ru-RU"/>
        </w:rPr>
        <w:t xml:space="preserve">1.11. </w:t>
      </w:r>
      <w:r w:rsidRPr="006E0235">
        <w:rPr>
          <w:rFonts w:ascii="Times New Roman" w:eastAsia="Times New Roman" w:hAnsi="Times New Roman" w:cs="Times New Roman"/>
          <w:sz w:val="26"/>
          <w:szCs w:val="26"/>
          <w:lang w:val="ru-RU"/>
        </w:rPr>
        <w:t xml:space="preserve">Стороны договорились, что представители работников (профком) имеют право получать от работодателя информацию по вопросам, непосредственно затрагивающим </w:t>
      </w:r>
      <w:r w:rsidRPr="006E0235">
        <w:rPr>
          <w:rFonts w:ascii="Times New Roman" w:eastAsia="Times New Roman" w:hAnsi="Times New Roman" w:cs="Times New Roman"/>
          <w:spacing w:val="-1"/>
          <w:sz w:val="26"/>
          <w:szCs w:val="26"/>
          <w:lang w:val="ru-RU"/>
        </w:rPr>
        <w:t xml:space="preserve">интересы работников, а также по вопросам, предусмотренным статьёй 53 Трудового кодекса </w:t>
      </w:r>
      <w:r w:rsidRPr="006E0235">
        <w:rPr>
          <w:rFonts w:ascii="Times New Roman" w:eastAsia="Times New Roman" w:hAnsi="Times New Roman" w:cs="Times New Roman"/>
          <w:sz w:val="26"/>
          <w:szCs w:val="26"/>
          <w:lang w:val="ru-RU"/>
        </w:rPr>
        <w:t>Российской Федерации.</w:t>
      </w:r>
    </w:p>
    <w:p w:rsidR="00A81650" w:rsidRPr="006E0235" w:rsidRDefault="00A81650" w:rsidP="006E0235">
      <w:pPr>
        <w:shd w:val="clear" w:color="auto" w:fill="FFFFFF"/>
        <w:ind w:firstLine="709"/>
        <w:jc w:val="both"/>
        <w:rPr>
          <w:rFonts w:ascii="Times New Roman" w:eastAsia="Times New Roman" w:hAnsi="Times New Roman" w:cs="Times New Roman"/>
          <w:sz w:val="26"/>
          <w:szCs w:val="26"/>
          <w:lang w:val="ru-RU"/>
        </w:rPr>
      </w:pPr>
    </w:p>
    <w:p w:rsidR="00A81650" w:rsidRPr="006E0235" w:rsidRDefault="00A81650" w:rsidP="006E0235">
      <w:pPr>
        <w:shd w:val="clear" w:color="auto" w:fill="FFFFFF"/>
        <w:ind w:firstLine="709"/>
        <w:jc w:val="center"/>
        <w:rPr>
          <w:rFonts w:ascii="Times New Roman" w:eastAsia="Times New Roman" w:hAnsi="Times New Roman" w:cs="Times New Roman"/>
          <w:b/>
          <w:bCs/>
          <w:sz w:val="26"/>
          <w:szCs w:val="26"/>
          <w:lang w:val="ru-RU"/>
        </w:rPr>
      </w:pPr>
      <w:r w:rsidRPr="001C13E7">
        <w:rPr>
          <w:rFonts w:ascii="Times New Roman" w:hAnsi="Times New Roman" w:cs="Times New Roman"/>
          <w:b/>
          <w:bCs/>
          <w:sz w:val="26"/>
          <w:szCs w:val="26"/>
          <w:lang w:val="ru-RU"/>
        </w:rPr>
        <w:t xml:space="preserve">2. </w:t>
      </w:r>
      <w:r w:rsidRPr="001C13E7">
        <w:rPr>
          <w:rFonts w:ascii="Times New Roman" w:eastAsia="Times New Roman" w:hAnsi="Times New Roman" w:cs="Times New Roman"/>
          <w:b/>
          <w:bCs/>
          <w:sz w:val="26"/>
          <w:szCs w:val="26"/>
          <w:lang w:val="ru-RU"/>
        </w:rPr>
        <w:t>ГАРАНТИ</w:t>
      </w:r>
      <w:r w:rsidR="00B56F88" w:rsidRPr="001C13E7">
        <w:rPr>
          <w:rFonts w:ascii="Times New Roman" w:eastAsia="Times New Roman" w:hAnsi="Times New Roman" w:cs="Times New Roman"/>
          <w:b/>
          <w:bCs/>
          <w:sz w:val="26"/>
          <w:szCs w:val="26"/>
          <w:lang w:val="ru-RU"/>
        </w:rPr>
        <w:t>И ЗАНЯТОСТИ. ТРУДОВЫЕ ОТНОШЕНИЯ</w:t>
      </w:r>
    </w:p>
    <w:p w:rsidR="00A81650" w:rsidRPr="001C13E7" w:rsidRDefault="00A81650" w:rsidP="006E0235">
      <w:pPr>
        <w:shd w:val="clear" w:color="auto" w:fill="FFFFFF"/>
        <w:ind w:firstLine="709"/>
        <w:jc w:val="center"/>
        <w:rPr>
          <w:rFonts w:ascii="Times New Roman" w:hAnsi="Times New Roman" w:cs="Times New Roman"/>
          <w:b/>
          <w:sz w:val="26"/>
          <w:szCs w:val="26"/>
          <w:lang w:val="ru-RU"/>
        </w:rPr>
      </w:pPr>
    </w:p>
    <w:p w:rsidR="00A81650" w:rsidRPr="006E0235" w:rsidRDefault="00A81650" w:rsidP="006E0235">
      <w:pPr>
        <w:shd w:val="clear" w:color="auto" w:fill="FFFFFF"/>
        <w:ind w:right="12" w:firstLine="709"/>
        <w:jc w:val="both"/>
        <w:rPr>
          <w:rFonts w:ascii="Times New Roman" w:hAnsi="Times New Roman" w:cs="Times New Roman"/>
          <w:sz w:val="26"/>
          <w:szCs w:val="26"/>
          <w:lang w:val="ru-RU"/>
        </w:rPr>
      </w:pPr>
      <w:r w:rsidRPr="006E0235">
        <w:rPr>
          <w:rFonts w:ascii="Times New Roman" w:hAnsi="Times New Roman" w:cs="Times New Roman"/>
          <w:sz w:val="26"/>
          <w:szCs w:val="26"/>
          <w:lang w:val="ru-RU"/>
        </w:rPr>
        <w:t xml:space="preserve">2.1. </w:t>
      </w:r>
      <w:r w:rsidRPr="006E0235">
        <w:rPr>
          <w:rFonts w:ascii="Times New Roman" w:eastAsia="Times New Roman" w:hAnsi="Times New Roman" w:cs="Times New Roman"/>
          <w:sz w:val="26"/>
          <w:szCs w:val="26"/>
          <w:lang w:val="ru-RU"/>
        </w:rPr>
        <w:t>Трудовые отношения между Работником и Работодателем (учреждением) оформляются на основе письменного договора.</w:t>
      </w:r>
      <w:r w:rsidRPr="006E0235">
        <w:rPr>
          <w:rFonts w:ascii="Times New Roman" w:hAnsi="Times New Roman" w:cs="Times New Roman"/>
          <w:sz w:val="26"/>
          <w:szCs w:val="26"/>
          <w:lang w:val="ru-RU"/>
        </w:rPr>
        <w:t xml:space="preserve"> </w:t>
      </w:r>
      <w:r w:rsidRPr="006E0235">
        <w:rPr>
          <w:rFonts w:ascii="Times New Roman" w:eastAsia="Times New Roman" w:hAnsi="Times New Roman" w:cs="Times New Roman"/>
          <w:sz w:val="26"/>
          <w:szCs w:val="26"/>
          <w:lang w:val="ru-RU"/>
        </w:rPr>
        <w:t>Его  содержание,   порядок   заключения,   изменения   и   расторжения   определяются   в соответствии с Трудовым кодексом Российской Федерации, другими законодательными нормативными правовыми актами, Уставом учреждения и не могут ухудшать положение работников по сравнению с действующим законодательством, а также отраслевым, региональным, территориальным соглашениями и настоящим коллективным договором.</w:t>
      </w:r>
    </w:p>
    <w:p w:rsidR="00A81650" w:rsidRPr="006E0235" w:rsidRDefault="00A81650" w:rsidP="006E0235">
      <w:pPr>
        <w:shd w:val="clear" w:color="auto" w:fill="FFFFFF"/>
        <w:tabs>
          <w:tab w:val="left" w:pos="883"/>
        </w:tabs>
        <w:ind w:right="12" w:firstLine="709"/>
        <w:jc w:val="both"/>
        <w:rPr>
          <w:rFonts w:ascii="Times New Roman" w:hAnsi="Times New Roman" w:cs="Times New Roman"/>
          <w:sz w:val="26"/>
          <w:szCs w:val="26"/>
          <w:lang w:val="ru-RU"/>
        </w:rPr>
      </w:pPr>
      <w:r w:rsidRPr="006E0235">
        <w:rPr>
          <w:rFonts w:ascii="Times New Roman" w:hAnsi="Times New Roman" w:cs="Times New Roman"/>
          <w:spacing w:val="-6"/>
          <w:sz w:val="26"/>
          <w:szCs w:val="26"/>
          <w:lang w:val="ru-RU"/>
        </w:rPr>
        <w:t>2.2.</w:t>
      </w:r>
      <w:r w:rsidRPr="006E0235">
        <w:rPr>
          <w:rFonts w:ascii="Times New Roman" w:hAnsi="Times New Roman" w:cs="Times New Roman"/>
          <w:sz w:val="26"/>
          <w:szCs w:val="26"/>
          <w:lang w:val="ru-RU"/>
        </w:rPr>
        <w:tab/>
      </w:r>
      <w:r w:rsidRPr="006E0235">
        <w:rPr>
          <w:rFonts w:ascii="Times New Roman" w:eastAsia="Times New Roman" w:hAnsi="Times New Roman" w:cs="Times New Roman"/>
          <w:sz w:val="26"/>
          <w:szCs w:val="26"/>
          <w:lang w:val="ru-RU"/>
        </w:rPr>
        <w:t>Трудовой договор заключается с работником в письменной форме в двух экземплярах, каждый из которых подписывается Работодателем и Работником. Трудовой договор является основанием для издания приказа о приеме на работу.</w:t>
      </w:r>
    </w:p>
    <w:p w:rsidR="00A81650" w:rsidRPr="006E0235" w:rsidRDefault="00A81650" w:rsidP="006E0235">
      <w:pPr>
        <w:shd w:val="clear" w:color="auto" w:fill="FFFFFF"/>
        <w:tabs>
          <w:tab w:val="left" w:pos="799"/>
        </w:tabs>
        <w:ind w:firstLine="709"/>
        <w:rPr>
          <w:rFonts w:ascii="Times New Roman" w:hAnsi="Times New Roman" w:cs="Times New Roman"/>
          <w:sz w:val="26"/>
          <w:szCs w:val="26"/>
          <w:lang w:val="ru-RU"/>
        </w:rPr>
      </w:pPr>
      <w:r w:rsidRPr="006E0235">
        <w:rPr>
          <w:rFonts w:ascii="Times New Roman" w:hAnsi="Times New Roman" w:cs="Times New Roman"/>
          <w:spacing w:val="-3"/>
          <w:sz w:val="26"/>
          <w:szCs w:val="26"/>
          <w:lang w:val="ru-RU"/>
        </w:rPr>
        <w:t>2.3.</w:t>
      </w:r>
      <w:r w:rsidRPr="006E0235">
        <w:rPr>
          <w:rFonts w:ascii="Times New Roman" w:hAnsi="Times New Roman" w:cs="Times New Roman"/>
          <w:sz w:val="26"/>
          <w:szCs w:val="26"/>
          <w:lang w:val="ru-RU"/>
        </w:rPr>
        <w:tab/>
      </w:r>
      <w:r w:rsidRPr="006E0235">
        <w:rPr>
          <w:rFonts w:ascii="Times New Roman" w:eastAsia="Times New Roman" w:hAnsi="Times New Roman" w:cs="Times New Roman"/>
          <w:spacing w:val="-1"/>
          <w:sz w:val="26"/>
          <w:szCs w:val="26"/>
          <w:lang w:val="ru-RU"/>
        </w:rPr>
        <w:t>Трудовые договоры с работниками образовательного учреждения могут заключаться:</w:t>
      </w:r>
      <w:r w:rsidRPr="006E0235">
        <w:rPr>
          <w:rFonts w:ascii="Times New Roman" w:eastAsia="Times New Roman" w:hAnsi="Times New Roman" w:cs="Times New Roman"/>
          <w:spacing w:val="-1"/>
          <w:sz w:val="26"/>
          <w:szCs w:val="26"/>
          <w:lang w:val="ru-RU"/>
        </w:rPr>
        <w:br/>
      </w:r>
      <w:r w:rsidR="00A8048C">
        <w:rPr>
          <w:rFonts w:ascii="Times New Roman" w:eastAsia="Times New Roman" w:hAnsi="Times New Roman" w:cs="Times New Roman"/>
          <w:sz w:val="26"/>
          <w:szCs w:val="26"/>
          <w:lang w:val="ru-RU"/>
        </w:rPr>
        <w:t xml:space="preserve">            </w:t>
      </w:r>
      <w:r w:rsidRPr="006E0235">
        <w:rPr>
          <w:rFonts w:ascii="Times New Roman" w:eastAsia="Times New Roman" w:hAnsi="Times New Roman" w:cs="Times New Roman"/>
          <w:sz w:val="26"/>
          <w:szCs w:val="26"/>
          <w:lang w:val="ru-RU"/>
        </w:rPr>
        <w:t>- на неопределенный срок;</w:t>
      </w:r>
    </w:p>
    <w:p w:rsidR="00A81650" w:rsidRPr="006E0235" w:rsidRDefault="00A81650"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 на определенный срок не более пяти лет (срочный трудовой договор). Срочный  трудовой  договор  может  заключаться   по  инициативе  работодателя,  либо работника в случаях, предусмотренных статьей 59 Трудового кодекса Российской Федерации.</w:t>
      </w:r>
    </w:p>
    <w:p w:rsidR="00A81650" w:rsidRPr="006E0235" w:rsidRDefault="00A81650" w:rsidP="006E0235">
      <w:pPr>
        <w:shd w:val="clear" w:color="auto" w:fill="FFFFFF"/>
        <w:tabs>
          <w:tab w:val="left" w:pos="811"/>
        </w:tabs>
        <w:ind w:firstLine="709"/>
        <w:jc w:val="both"/>
        <w:rPr>
          <w:rFonts w:ascii="Times New Roman" w:hAnsi="Times New Roman" w:cs="Times New Roman"/>
          <w:sz w:val="26"/>
          <w:szCs w:val="26"/>
          <w:lang w:val="ru-RU"/>
        </w:rPr>
      </w:pPr>
      <w:r w:rsidRPr="006E0235">
        <w:rPr>
          <w:rFonts w:ascii="Times New Roman" w:hAnsi="Times New Roman" w:cs="Times New Roman"/>
          <w:spacing w:val="-6"/>
          <w:sz w:val="26"/>
          <w:szCs w:val="26"/>
          <w:lang w:val="ru-RU"/>
        </w:rPr>
        <w:t>2.4.</w:t>
      </w:r>
      <w:r w:rsidRPr="006E0235">
        <w:rPr>
          <w:rFonts w:ascii="Times New Roman" w:hAnsi="Times New Roman" w:cs="Times New Roman"/>
          <w:sz w:val="26"/>
          <w:szCs w:val="26"/>
          <w:lang w:val="ru-RU"/>
        </w:rPr>
        <w:tab/>
      </w:r>
      <w:r w:rsidRPr="006E0235">
        <w:rPr>
          <w:rFonts w:ascii="Times New Roman" w:eastAsia="Times New Roman" w:hAnsi="Times New Roman" w:cs="Times New Roman"/>
          <w:sz w:val="26"/>
          <w:szCs w:val="26"/>
          <w:lang w:val="ru-RU"/>
        </w:rPr>
        <w:t>Работодатель обязан при заключении трудового договора ознакомить работника под роспись с правилами внутреннего трудового распорядка, уставом учреждения, иными локальными актами, непосредственно связанными с трудовой деятельностью работника, коллективным договором.</w:t>
      </w:r>
    </w:p>
    <w:p w:rsidR="00A81650" w:rsidRPr="006E0235" w:rsidRDefault="00A81650"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Работодатель при получении и обработке персональных данных работника обязан соблюдать требования действующего законодательства.</w:t>
      </w:r>
    </w:p>
    <w:p w:rsidR="00A81650" w:rsidRPr="006B6C4C" w:rsidRDefault="00A81650" w:rsidP="00EC2582">
      <w:pPr>
        <w:widowControl w:val="0"/>
        <w:numPr>
          <w:ilvl w:val="0"/>
          <w:numId w:val="3"/>
        </w:numPr>
        <w:shd w:val="clear" w:color="auto" w:fill="FFFFFF"/>
        <w:tabs>
          <w:tab w:val="left" w:pos="811"/>
        </w:tabs>
        <w:suppressAutoHyphens w:val="0"/>
        <w:autoSpaceDE w:val="0"/>
        <w:autoSpaceDN w:val="0"/>
        <w:adjustRightInd w:val="0"/>
        <w:ind w:firstLine="709"/>
        <w:jc w:val="both"/>
        <w:rPr>
          <w:rFonts w:ascii="Times New Roman" w:hAnsi="Times New Roman" w:cs="Times New Roman"/>
          <w:spacing w:val="-6"/>
          <w:sz w:val="26"/>
          <w:szCs w:val="26"/>
          <w:lang w:val="ru-RU"/>
        </w:rPr>
      </w:pPr>
      <w:r w:rsidRPr="006E0235">
        <w:rPr>
          <w:rFonts w:ascii="Times New Roman" w:eastAsia="Times New Roman" w:hAnsi="Times New Roman" w:cs="Times New Roman"/>
          <w:sz w:val="26"/>
          <w:szCs w:val="26"/>
          <w:lang w:val="ru-RU"/>
        </w:rPr>
        <w:t xml:space="preserve"> Работодатель и работники обязуются выполнять условия заключенного трудового договора. Работодатель не вправе требовать от работников выполнения</w:t>
      </w:r>
      <w:r w:rsidR="00DA69FA">
        <w:rPr>
          <w:rFonts w:ascii="Times New Roman" w:eastAsia="Times New Roman" w:hAnsi="Times New Roman" w:cs="Times New Roman"/>
          <w:sz w:val="26"/>
          <w:szCs w:val="26"/>
          <w:lang w:val="ru-RU"/>
        </w:rPr>
        <w:t xml:space="preserve"> </w:t>
      </w:r>
      <w:r w:rsidRPr="006E0235">
        <w:rPr>
          <w:rFonts w:ascii="Times New Roman" w:eastAsia="Times New Roman" w:hAnsi="Times New Roman" w:cs="Times New Roman"/>
          <w:sz w:val="26"/>
          <w:szCs w:val="26"/>
          <w:lang w:val="ru-RU"/>
        </w:rPr>
        <w:t>работы, не обусловленной трудовым договором, должностной инструкцией.</w:t>
      </w:r>
    </w:p>
    <w:p w:rsidR="006B6C4C" w:rsidRPr="006E0235" w:rsidRDefault="006B6C4C" w:rsidP="006B6C4C">
      <w:pPr>
        <w:widowControl w:val="0"/>
        <w:shd w:val="clear" w:color="auto" w:fill="FFFFFF"/>
        <w:suppressAutoHyphens w:val="0"/>
        <w:autoSpaceDE w:val="0"/>
        <w:autoSpaceDN w:val="0"/>
        <w:adjustRightInd w:val="0"/>
        <w:jc w:val="both"/>
        <w:rPr>
          <w:rFonts w:ascii="Times New Roman" w:hAnsi="Times New Roman" w:cs="Times New Roman"/>
          <w:spacing w:val="-6"/>
          <w:sz w:val="26"/>
          <w:szCs w:val="26"/>
          <w:lang w:val="ru-RU"/>
        </w:rPr>
      </w:pPr>
      <w:r>
        <w:rPr>
          <w:rFonts w:ascii="Times New Roman" w:eastAsia="Times New Roman" w:hAnsi="Times New Roman" w:cs="Times New Roman"/>
          <w:sz w:val="26"/>
          <w:szCs w:val="26"/>
          <w:lang w:val="ru-RU"/>
        </w:rPr>
        <w:lastRenderedPageBreak/>
        <w:t xml:space="preserve">           2.5.1. Работодатель обязан обеспечить приостановление действия трудовых договоров и служебных контрактов, заключенных с работниками, принимающими участие в специальной военной операции на территории Украины посредством прохождения военной службы в Вооруженных силах Российской Федерации по контракту, по призыву по мобилизации или заключения контракта о добровольном содействии в выполнении задач, возложенных на Вооруженные силы Российской Федерации.</w:t>
      </w:r>
    </w:p>
    <w:p w:rsidR="00A81650" w:rsidRPr="006E0235" w:rsidRDefault="00A81650" w:rsidP="00EC2582">
      <w:pPr>
        <w:widowControl w:val="0"/>
        <w:numPr>
          <w:ilvl w:val="0"/>
          <w:numId w:val="3"/>
        </w:numPr>
        <w:shd w:val="clear" w:color="auto" w:fill="FFFFFF"/>
        <w:tabs>
          <w:tab w:val="left" w:pos="811"/>
        </w:tabs>
        <w:suppressAutoHyphens w:val="0"/>
        <w:autoSpaceDE w:val="0"/>
        <w:autoSpaceDN w:val="0"/>
        <w:adjustRightInd w:val="0"/>
        <w:ind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 xml:space="preserve"> Содержание трудового договора включает положения ст. 57 Трудового кодекса Российской Федерации. Условия трудового договора могут быть изменены только по соглашению сторон и в письменной форме (ст. 57 Трудового кодекса Российской Федерации).</w:t>
      </w:r>
    </w:p>
    <w:p w:rsidR="0042096D" w:rsidRPr="006E0235" w:rsidRDefault="00A81650" w:rsidP="00EC2582">
      <w:pPr>
        <w:widowControl w:val="0"/>
        <w:numPr>
          <w:ilvl w:val="0"/>
          <w:numId w:val="3"/>
        </w:numPr>
        <w:shd w:val="clear" w:color="auto" w:fill="FFFFFF"/>
        <w:tabs>
          <w:tab w:val="left" w:pos="811"/>
        </w:tabs>
        <w:suppressAutoHyphens w:val="0"/>
        <w:autoSpaceDE w:val="0"/>
        <w:autoSpaceDN w:val="0"/>
        <w:adjustRightInd w:val="0"/>
        <w:ind w:right="116"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 xml:space="preserve"> Нагрузка </w:t>
      </w:r>
      <w:r w:rsidR="0042096D" w:rsidRPr="006E0235">
        <w:rPr>
          <w:rFonts w:ascii="Times New Roman" w:eastAsia="Times New Roman" w:hAnsi="Times New Roman" w:cs="Times New Roman"/>
          <w:sz w:val="26"/>
          <w:szCs w:val="26"/>
          <w:lang w:val="ru-RU"/>
        </w:rPr>
        <w:t xml:space="preserve">учителей и других работников, ведущих преподавательскую работу помимо основной работы, </w:t>
      </w:r>
      <w:r w:rsidRPr="006E0235">
        <w:rPr>
          <w:rFonts w:ascii="Times New Roman" w:eastAsia="Times New Roman" w:hAnsi="Times New Roman" w:cs="Times New Roman"/>
          <w:sz w:val="26"/>
          <w:szCs w:val="26"/>
          <w:lang w:val="ru-RU"/>
        </w:rPr>
        <w:t>на новый учебный год устанавливается администрацией учреждения с учетом мнения выборного профсоюзного органа.</w:t>
      </w:r>
      <w:r w:rsidR="0042096D" w:rsidRPr="006E0235">
        <w:rPr>
          <w:rFonts w:ascii="Times New Roman" w:eastAsia="Times New Roman" w:hAnsi="Times New Roman" w:cs="Times New Roman"/>
          <w:sz w:val="26"/>
          <w:szCs w:val="26"/>
          <w:lang w:val="ru-RU"/>
        </w:rPr>
        <w:t xml:space="preserve">  Работодатель должен ознакомить педагогических работников с их учебной нагрузкой на новый учебный год до ухода в очередной отпуск в письменном виде.</w:t>
      </w:r>
    </w:p>
    <w:p w:rsidR="0042096D" w:rsidRPr="006E0235" w:rsidRDefault="0042096D" w:rsidP="00EC2582">
      <w:pPr>
        <w:pStyle w:val="a0"/>
        <w:numPr>
          <w:ilvl w:val="0"/>
          <w:numId w:val="3"/>
        </w:numPr>
        <w:tabs>
          <w:tab w:val="left" w:pos="1275"/>
        </w:tabs>
        <w:ind w:left="0" w:right="103" w:firstLine="709"/>
        <w:jc w:val="both"/>
        <w:rPr>
          <w:sz w:val="26"/>
          <w:szCs w:val="26"/>
          <w:lang w:val="ru-RU"/>
        </w:rPr>
      </w:pPr>
      <w:r w:rsidRPr="006E0235">
        <w:rPr>
          <w:sz w:val="26"/>
          <w:szCs w:val="26"/>
          <w:lang w:val="ru-RU"/>
        </w:rPr>
        <w:t xml:space="preserve"> При установлении учителям, для которых данное учреждение является местом основной работы, учебной нагрузки на новый учебный год, как правило, сохраняется ее объем и преемственность преподавания предметов в классах. Объем учебной нагрузки, установленный учителям в начале учебного года, не может быть уменьшен по инициативе администрации в текущем учебном году, а также при установлении ее на следующий учебный год, за исключением случаев уменьшения количества часов по учебным планам и программам, сокращения количества классов.</w:t>
      </w:r>
    </w:p>
    <w:p w:rsidR="0042096D" w:rsidRPr="006E0235" w:rsidRDefault="0042096D" w:rsidP="00EC2582">
      <w:pPr>
        <w:pStyle w:val="a0"/>
        <w:numPr>
          <w:ilvl w:val="0"/>
          <w:numId w:val="3"/>
        </w:numPr>
        <w:tabs>
          <w:tab w:val="left" w:pos="1275"/>
        </w:tabs>
        <w:ind w:left="0" w:right="103" w:firstLine="709"/>
        <w:jc w:val="both"/>
        <w:rPr>
          <w:sz w:val="26"/>
          <w:szCs w:val="26"/>
          <w:lang w:val="ru-RU"/>
        </w:rPr>
      </w:pPr>
      <w:r w:rsidRPr="006E0235">
        <w:rPr>
          <w:sz w:val="26"/>
          <w:szCs w:val="26"/>
          <w:lang w:val="ru-RU"/>
        </w:rPr>
        <w:t xml:space="preserve"> В зависимости от количества часов, предусмотренных учебным планом, учебная нагрузка учителей может быть разной в первом и втором учебных полугодиях.</w:t>
      </w:r>
    </w:p>
    <w:p w:rsidR="0042096D" w:rsidRPr="006E0235" w:rsidRDefault="0042096D" w:rsidP="00EC2582">
      <w:pPr>
        <w:pStyle w:val="a0"/>
        <w:numPr>
          <w:ilvl w:val="0"/>
          <w:numId w:val="3"/>
        </w:numPr>
        <w:tabs>
          <w:tab w:val="left" w:pos="1275"/>
        </w:tabs>
        <w:ind w:left="0" w:right="103" w:firstLine="709"/>
        <w:jc w:val="both"/>
        <w:rPr>
          <w:sz w:val="26"/>
          <w:szCs w:val="26"/>
          <w:lang w:val="ru-RU"/>
        </w:rPr>
      </w:pPr>
      <w:r w:rsidRPr="006E0235">
        <w:rPr>
          <w:sz w:val="26"/>
          <w:szCs w:val="26"/>
          <w:lang w:val="ru-RU"/>
        </w:rPr>
        <w:t xml:space="preserve"> Объем учебной нагрузки учителей больше или меньше нормы часов за ставку заработной платы устанавливается только с их письменного согласия.</w:t>
      </w:r>
    </w:p>
    <w:p w:rsidR="001E377C" w:rsidRPr="006E0235" w:rsidRDefault="0042096D" w:rsidP="00EC2582">
      <w:pPr>
        <w:pStyle w:val="a0"/>
        <w:numPr>
          <w:ilvl w:val="0"/>
          <w:numId w:val="3"/>
        </w:numPr>
        <w:shd w:val="clear" w:color="auto" w:fill="FFFFFF"/>
        <w:tabs>
          <w:tab w:val="left" w:pos="932"/>
          <w:tab w:val="left" w:pos="1275"/>
        </w:tabs>
        <w:ind w:left="0" w:right="103" w:firstLine="709"/>
        <w:jc w:val="both"/>
        <w:rPr>
          <w:spacing w:val="-4"/>
          <w:sz w:val="26"/>
          <w:szCs w:val="26"/>
          <w:lang w:val="ru-RU"/>
        </w:rPr>
      </w:pPr>
      <w:r w:rsidRPr="006E0235">
        <w:rPr>
          <w:sz w:val="26"/>
          <w:szCs w:val="26"/>
          <w:lang w:val="ru-RU"/>
        </w:rPr>
        <w:t xml:space="preserve"> </w:t>
      </w:r>
      <w:r w:rsidR="00A81650" w:rsidRPr="006E0235">
        <w:rPr>
          <w:sz w:val="26"/>
          <w:szCs w:val="26"/>
          <w:lang w:val="ru-RU"/>
        </w:rPr>
        <w:t xml:space="preserve"> О предстоящих изменениях режима работы, графиков работы (сменности), объема нагрузки (педагогической работы), продолжительности рабочего времени и других организационных изменениях, определенных сторонами трудовых отношений, работодатель обязан уведомить работника в письменной форме не позднее, чем за 2 месяца.</w:t>
      </w:r>
      <w:r w:rsidR="001E377C" w:rsidRPr="006E0235">
        <w:rPr>
          <w:sz w:val="26"/>
          <w:szCs w:val="26"/>
          <w:lang w:val="ru-RU"/>
        </w:rPr>
        <w:t xml:space="preserve"> </w:t>
      </w:r>
    </w:p>
    <w:p w:rsidR="00A81650" w:rsidRPr="006E0235" w:rsidRDefault="001E377C" w:rsidP="00EC2582">
      <w:pPr>
        <w:pStyle w:val="a0"/>
        <w:numPr>
          <w:ilvl w:val="0"/>
          <w:numId w:val="3"/>
        </w:numPr>
        <w:shd w:val="clear" w:color="auto" w:fill="FFFFFF"/>
        <w:tabs>
          <w:tab w:val="left" w:pos="932"/>
          <w:tab w:val="left" w:pos="1275"/>
        </w:tabs>
        <w:ind w:left="0" w:right="103" w:firstLine="709"/>
        <w:jc w:val="both"/>
        <w:rPr>
          <w:spacing w:val="-4"/>
          <w:sz w:val="26"/>
          <w:szCs w:val="26"/>
          <w:lang w:val="ru-RU"/>
        </w:rPr>
      </w:pPr>
      <w:r w:rsidRPr="006E0235">
        <w:rPr>
          <w:sz w:val="26"/>
          <w:szCs w:val="26"/>
          <w:lang w:val="ru-RU"/>
        </w:rPr>
        <w:t xml:space="preserve"> </w:t>
      </w:r>
      <w:r w:rsidR="00A81650" w:rsidRPr="006E0235">
        <w:rPr>
          <w:sz w:val="26"/>
          <w:szCs w:val="26"/>
          <w:lang w:val="ru-RU"/>
        </w:rPr>
        <w:t>Прекращение трудового договора с работником может производиться только по основаниям, предусмотренным Трудовым кодексом Российской Федерации и иными федеральными законами (ст.77 Трудового кодекса Российской Федерации).</w:t>
      </w:r>
    </w:p>
    <w:p w:rsidR="00A81650" w:rsidRPr="006E0235" w:rsidRDefault="001E377C" w:rsidP="00EC2582">
      <w:pPr>
        <w:pStyle w:val="a0"/>
        <w:numPr>
          <w:ilvl w:val="0"/>
          <w:numId w:val="3"/>
        </w:numPr>
        <w:shd w:val="clear" w:color="auto" w:fill="FFFFFF"/>
        <w:tabs>
          <w:tab w:val="left" w:pos="932"/>
          <w:tab w:val="left" w:pos="1004"/>
          <w:tab w:val="left" w:pos="1275"/>
        </w:tabs>
        <w:ind w:left="0" w:right="12" w:firstLine="709"/>
        <w:jc w:val="both"/>
        <w:rPr>
          <w:spacing w:val="-4"/>
          <w:sz w:val="26"/>
          <w:szCs w:val="26"/>
          <w:lang w:val="ru-RU"/>
        </w:rPr>
      </w:pPr>
      <w:r w:rsidRPr="006E0235">
        <w:rPr>
          <w:spacing w:val="-4"/>
          <w:sz w:val="26"/>
          <w:szCs w:val="26"/>
          <w:lang w:val="ru-RU"/>
        </w:rPr>
        <w:t xml:space="preserve"> </w:t>
      </w:r>
      <w:r w:rsidR="00A81650" w:rsidRPr="006E0235">
        <w:rPr>
          <w:sz w:val="26"/>
          <w:szCs w:val="26"/>
          <w:lang w:val="ru-RU"/>
        </w:rPr>
        <w:t xml:space="preserve"> Расторжение трудового договора с работником - членом Профсоюза работников народного образования и науки, по инициативе работодателя должно осуществляться в соответствии с Трудовым кодексом Российской Федерации.</w:t>
      </w:r>
    </w:p>
    <w:p w:rsidR="00A81650" w:rsidRPr="006E0235" w:rsidRDefault="001E377C" w:rsidP="00EC2582">
      <w:pPr>
        <w:pStyle w:val="a0"/>
        <w:numPr>
          <w:ilvl w:val="0"/>
          <w:numId w:val="3"/>
        </w:numPr>
        <w:shd w:val="clear" w:color="auto" w:fill="FFFFFF"/>
        <w:tabs>
          <w:tab w:val="left" w:pos="932"/>
          <w:tab w:val="left" w:pos="1004"/>
          <w:tab w:val="left" w:pos="1275"/>
        </w:tabs>
        <w:ind w:left="0" w:right="12" w:firstLine="709"/>
        <w:jc w:val="both"/>
        <w:rPr>
          <w:spacing w:val="-5"/>
          <w:sz w:val="26"/>
          <w:szCs w:val="26"/>
          <w:lang w:val="ru-RU"/>
        </w:rPr>
      </w:pPr>
      <w:r w:rsidRPr="006E0235">
        <w:rPr>
          <w:sz w:val="26"/>
          <w:szCs w:val="26"/>
          <w:lang w:val="ru-RU"/>
        </w:rPr>
        <w:t xml:space="preserve"> </w:t>
      </w:r>
      <w:r w:rsidR="00A81650" w:rsidRPr="006E0235">
        <w:rPr>
          <w:sz w:val="26"/>
          <w:szCs w:val="26"/>
          <w:lang w:val="ru-RU"/>
        </w:rPr>
        <w:t xml:space="preserve"> Работодатель обязуется заблаговременно, не менее чем за 3 месяца, предоставлять выборному профсоюзному органу организации проекты приказов о сокращении численности и </w:t>
      </w:r>
      <w:r w:rsidR="00A81650" w:rsidRPr="006E0235">
        <w:rPr>
          <w:spacing w:val="-1"/>
          <w:sz w:val="26"/>
          <w:szCs w:val="26"/>
          <w:lang w:val="ru-RU"/>
        </w:rPr>
        <w:t xml:space="preserve">штата работников, планы-графики высвобождения работников с разбивкой по месяцам, список </w:t>
      </w:r>
      <w:r w:rsidR="00A81650" w:rsidRPr="006E0235">
        <w:rPr>
          <w:sz w:val="26"/>
          <w:szCs w:val="26"/>
          <w:lang w:val="ru-RU"/>
        </w:rPr>
        <w:t>сокращаемых должностей и работников, перечень вакансий, предполагаемые варианты трудоустройства.</w:t>
      </w:r>
      <w:r w:rsidRPr="006E0235">
        <w:rPr>
          <w:sz w:val="26"/>
          <w:szCs w:val="26"/>
          <w:lang w:val="ru-RU"/>
        </w:rPr>
        <w:t xml:space="preserve"> </w:t>
      </w:r>
    </w:p>
    <w:p w:rsidR="00A81650" w:rsidRPr="006E0235" w:rsidRDefault="001E377C" w:rsidP="00EC2582">
      <w:pPr>
        <w:pStyle w:val="a0"/>
        <w:widowControl w:val="0"/>
        <w:numPr>
          <w:ilvl w:val="1"/>
          <w:numId w:val="4"/>
        </w:numPr>
        <w:shd w:val="clear" w:color="auto" w:fill="FFFFFF"/>
        <w:tabs>
          <w:tab w:val="left" w:pos="932"/>
          <w:tab w:val="left" w:pos="1004"/>
          <w:tab w:val="left" w:pos="1275"/>
        </w:tabs>
        <w:suppressAutoHyphens w:val="0"/>
        <w:autoSpaceDE w:val="0"/>
        <w:autoSpaceDN w:val="0"/>
        <w:adjustRightInd w:val="0"/>
        <w:ind w:left="0" w:right="12" w:firstLine="709"/>
        <w:jc w:val="both"/>
        <w:rPr>
          <w:spacing w:val="-5"/>
          <w:sz w:val="26"/>
          <w:szCs w:val="26"/>
          <w:lang w:val="ru-RU"/>
        </w:rPr>
      </w:pPr>
      <w:r w:rsidRPr="006E0235">
        <w:rPr>
          <w:sz w:val="26"/>
          <w:szCs w:val="26"/>
          <w:lang w:val="ru-RU"/>
        </w:rPr>
        <w:t xml:space="preserve">   </w:t>
      </w:r>
      <w:r w:rsidR="00A81650" w:rsidRPr="006E0235">
        <w:rPr>
          <w:sz w:val="26"/>
          <w:szCs w:val="26"/>
          <w:lang w:val="ru-RU"/>
        </w:rPr>
        <w:t xml:space="preserve"> При сокращении численности или штата не допускается увольнение одновременно двух работников </w:t>
      </w:r>
      <w:r w:rsidR="00D607EC">
        <w:rPr>
          <w:sz w:val="26"/>
          <w:szCs w:val="26"/>
          <w:lang w:val="ru-RU"/>
        </w:rPr>
        <w:t>из одной семьи (ст. 179 Трудового</w:t>
      </w:r>
      <w:r w:rsidR="00A81650" w:rsidRPr="006E0235">
        <w:rPr>
          <w:sz w:val="26"/>
          <w:szCs w:val="26"/>
          <w:lang w:val="ru-RU"/>
        </w:rPr>
        <w:t xml:space="preserve"> кодекс</w:t>
      </w:r>
      <w:r w:rsidR="00D607EC">
        <w:rPr>
          <w:sz w:val="26"/>
          <w:szCs w:val="26"/>
          <w:lang w:val="ru-RU"/>
        </w:rPr>
        <w:t>а</w:t>
      </w:r>
      <w:r w:rsidR="00A81650" w:rsidRPr="006E0235">
        <w:rPr>
          <w:sz w:val="26"/>
          <w:szCs w:val="26"/>
          <w:lang w:val="ru-RU"/>
        </w:rPr>
        <w:t xml:space="preserve"> Российской Федерации).</w:t>
      </w:r>
      <w:r w:rsidRPr="006E0235">
        <w:rPr>
          <w:sz w:val="26"/>
          <w:szCs w:val="26"/>
          <w:lang w:val="ru-RU"/>
        </w:rPr>
        <w:t xml:space="preserve"> </w:t>
      </w:r>
    </w:p>
    <w:p w:rsidR="00A81650" w:rsidRPr="006E0235" w:rsidRDefault="001E377C" w:rsidP="006E0235">
      <w:pPr>
        <w:pStyle w:val="a0"/>
        <w:widowControl w:val="0"/>
        <w:shd w:val="clear" w:color="auto" w:fill="FFFFFF"/>
        <w:tabs>
          <w:tab w:val="left" w:pos="932"/>
          <w:tab w:val="left" w:pos="1004"/>
          <w:tab w:val="left" w:pos="1275"/>
        </w:tabs>
        <w:suppressAutoHyphens w:val="0"/>
        <w:autoSpaceDE w:val="0"/>
        <w:autoSpaceDN w:val="0"/>
        <w:adjustRightInd w:val="0"/>
        <w:ind w:left="0" w:right="12" w:firstLine="709"/>
        <w:jc w:val="both"/>
        <w:rPr>
          <w:spacing w:val="-5"/>
          <w:sz w:val="26"/>
          <w:szCs w:val="26"/>
          <w:lang w:val="ru-RU"/>
        </w:rPr>
      </w:pPr>
      <w:r w:rsidRPr="006E0235">
        <w:rPr>
          <w:sz w:val="26"/>
          <w:szCs w:val="26"/>
          <w:lang w:val="ru-RU"/>
        </w:rPr>
        <w:t xml:space="preserve">2.16.  </w:t>
      </w:r>
      <w:r w:rsidR="00A81650" w:rsidRPr="006E0235">
        <w:rPr>
          <w:spacing w:val="-1"/>
          <w:sz w:val="26"/>
          <w:szCs w:val="26"/>
          <w:lang w:val="ru-RU"/>
        </w:rPr>
        <w:t xml:space="preserve"> При проведении мероприятий по сокращению численности или штата</w:t>
      </w:r>
      <w:r w:rsidR="00A26998">
        <w:rPr>
          <w:spacing w:val="-1"/>
          <w:sz w:val="26"/>
          <w:szCs w:val="26"/>
          <w:lang w:val="ru-RU"/>
        </w:rPr>
        <w:t xml:space="preserve"> </w:t>
      </w:r>
      <w:r w:rsidR="00A81650" w:rsidRPr="006E0235">
        <w:rPr>
          <w:spacing w:val="-1"/>
          <w:sz w:val="26"/>
          <w:szCs w:val="26"/>
          <w:lang w:val="ru-RU"/>
        </w:rPr>
        <w:lastRenderedPageBreak/>
        <w:t xml:space="preserve">работников </w:t>
      </w:r>
      <w:r w:rsidR="00A81650" w:rsidRPr="006E0235">
        <w:rPr>
          <w:sz w:val="26"/>
          <w:szCs w:val="26"/>
          <w:lang w:val="ru-RU"/>
        </w:rPr>
        <w:t>учреждения работодатель обязан предложить работнику другую имеющуюся работу (вакантную должность).</w:t>
      </w:r>
    </w:p>
    <w:p w:rsidR="00A81650" w:rsidRPr="006E0235" w:rsidRDefault="00A81650" w:rsidP="006E0235">
      <w:pPr>
        <w:shd w:val="clear" w:color="auto" w:fill="FFFFFF"/>
        <w:ind w:firstLine="709"/>
        <w:jc w:val="both"/>
        <w:rPr>
          <w:rFonts w:ascii="Times New Roman" w:hAnsi="Times New Roman" w:cs="Times New Roman"/>
          <w:sz w:val="26"/>
          <w:szCs w:val="26"/>
          <w:lang w:val="ru-RU"/>
        </w:rPr>
      </w:pPr>
      <w:r w:rsidRPr="006E0235">
        <w:rPr>
          <w:rFonts w:ascii="Times New Roman" w:eastAsia="Times New Roman" w:hAnsi="Times New Roman" w:cs="Times New Roman"/>
          <w:spacing w:val="-1"/>
          <w:sz w:val="26"/>
          <w:szCs w:val="26"/>
          <w:lang w:val="ru-RU"/>
        </w:rPr>
        <w:t xml:space="preserve">О предстоящем увольнении в связи с ликвидацией учреждения, сокращением численности </w:t>
      </w:r>
      <w:r w:rsidRPr="006E0235">
        <w:rPr>
          <w:rFonts w:ascii="Times New Roman" w:eastAsia="Times New Roman" w:hAnsi="Times New Roman" w:cs="Times New Roman"/>
          <w:sz w:val="26"/>
          <w:szCs w:val="26"/>
          <w:lang w:val="ru-RU"/>
        </w:rPr>
        <w:t>или штата работников учреждения работники предупреждаются работодателем персонально и под роспись не менее чем за 2 месяца до увольнения.</w:t>
      </w:r>
    </w:p>
    <w:p w:rsidR="00A81650" w:rsidRPr="006E0235" w:rsidRDefault="00A81650" w:rsidP="006E0235">
      <w:pPr>
        <w:shd w:val="clear" w:color="auto" w:fill="FFFFFF"/>
        <w:ind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Работодатель с письменного согласия работника имеет право расторгнуть с ним трудовой договор до истечения срока (2 месяца), выплатив ему дополнительную компенсацию в размере среднего заработка работника, исчисленного пропорционально времени, оставшемуся до истечения срока предупреждения об увольнении (ст. 180 Трудового кодекса Российской Федерации).</w:t>
      </w:r>
    </w:p>
    <w:p w:rsidR="001E377C" w:rsidRPr="006E0235" w:rsidRDefault="00A30D79" w:rsidP="000B563D">
      <w:pPr>
        <w:pStyle w:val="a0"/>
        <w:tabs>
          <w:tab w:val="left" w:pos="1374"/>
        </w:tabs>
        <w:ind w:left="0" w:firstLine="709"/>
        <w:jc w:val="both"/>
        <w:rPr>
          <w:sz w:val="26"/>
          <w:szCs w:val="26"/>
          <w:lang w:val="ru-RU"/>
        </w:rPr>
      </w:pPr>
      <w:r>
        <w:rPr>
          <w:sz w:val="26"/>
          <w:szCs w:val="26"/>
          <w:lang w:val="ru-RU"/>
        </w:rPr>
        <w:t>2.17</w:t>
      </w:r>
      <w:r w:rsidR="001E377C" w:rsidRPr="006E0235">
        <w:rPr>
          <w:sz w:val="26"/>
          <w:szCs w:val="26"/>
          <w:lang w:val="ru-RU"/>
        </w:rPr>
        <w:t>. При увольнении по сокращению численности или штата работников не допускается:</w:t>
      </w:r>
    </w:p>
    <w:p w:rsidR="001E377C" w:rsidRPr="006E0235" w:rsidRDefault="001E377C" w:rsidP="006E0235">
      <w:pPr>
        <w:pStyle w:val="a0"/>
        <w:tabs>
          <w:tab w:val="left" w:pos="975"/>
        </w:tabs>
        <w:ind w:left="0" w:firstLine="709"/>
        <w:rPr>
          <w:sz w:val="26"/>
          <w:szCs w:val="26"/>
          <w:lang w:val="ru-RU"/>
        </w:rPr>
      </w:pPr>
      <w:r w:rsidRPr="006E0235">
        <w:rPr>
          <w:sz w:val="26"/>
          <w:szCs w:val="26"/>
          <w:lang w:val="ru-RU"/>
        </w:rPr>
        <w:t>- увольнение беременных женщин и женщин, имеющих детей в возрасте до 3-х лет;</w:t>
      </w:r>
    </w:p>
    <w:p w:rsidR="001E377C" w:rsidRPr="006E0235" w:rsidRDefault="001E377C" w:rsidP="006E0235">
      <w:pPr>
        <w:pStyle w:val="a0"/>
        <w:tabs>
          <w:tab w:val="left" w:pos="1006"/>
        </w:tabs>
        <w:ind w:left="0" w:right="106" w:firstLine="709"/>
        <w:jc w:val="both"/>
        <w:rPr>
          <w:sz w:val="26"/>
          <w:szCs w:val="26"/>
          <w:lang w:val="ru-RU"/>
        </w:rPr>
      </w:pPr>
      <w:r w:rsidRPr="006E0235">
        <w:rPr>
          <w:sz w:val="26"/>
          <w:szCs w:val="26"/>
          <w:lang w:val="ru-RU"/>
        </w:rPr>
        <w:t>- увольнение одиноких матерей, других лиц, воспитывающих ребенка (без матери) в возрасте до 14 лет (ребенка-инвалида).</w:t>
      </w:r>
    </w:p>
    <w:p w:rsidR="00A81650" w:rsidRPr="006E0235" w:rsidRDefault="00A81650" w:rsidP="006E0235">
      <w:pPr>
        <w:shd w:val="clear" w:color="auto" w:fill="FFFFFF"/>
        <w:tabs>
          <w:tab w:val="left" w:pos="1004"/>
        </w:tabs>
        <w:ind w:right="12" w:firstLine="709"/>
        <w:jc w:val="both"/>
        <w:rPr>
          <w:rFonts w:ascii="Times New Roman" w:eastAsia="Times New Roman" w:hAnsi="Times New Roman" w:cs="Times New Roman"/>
          <w:sz w:val="26"/>
          <w:szCs w:val="26"/>
          <w:lang w:val="ru-RU"/>
        </w:rPr>
      </w:pPr>
      <w:r w:rsidRPr="006E0235">
        <w:rPr>
          <w:rFonts w:ascii="Times New Roman" w:hAnsi="Times New Roman" w:cs="Times New Roman"/>
          <w:spacing w:val="-4"/>
          <w:sz w:val="26"/>
          <w:szCs w:val="26"/>
          <w:lang w:val="ru-RU"/>
        </w:rPr>
        <w:t>2.1</w:t>
      </w:r>
      <w:r w:rsidR="00A30D79">
        <w:rPr>
          <w:rFonts w:ascii="Times New Roman" w:hAnsi="Times New Roman" w:cs="Times New Roman"/>
          <w:spacing w:val="-4"/>
          <w:sz w:val="26"/>
          <w:szCs w:val="26"/>
          <w:lang w:val="ru-RU"/>
        </w:rPr>
        <w:t>8</w:t>
      </w:r>
      <w:r w:rsidRPr="006E0235">
        <w:rPr>
          <w:rFonts w:ascii="Times New Roman" w:hAnsi="Times New Roman" w:cs="Times New Roman"/>
          <w:spacing w:val="-4"/>
          <w:sz w:val="26"/>
          <w:szCs w:val="26"/>
          <w:lang w:val="ru-RU"/>
        </w:rPr>
        <w:t>.</w:t>
      </w:r>
      <w:r w:rsidRPr="006E0235">
        <w:rPr>
          <w:rFonts w:ascii="Times New Roman" w:hAnsi="Times New Roman" w:cs="Times New Roman"/>
          <w:sz w:val="26"/>
          <w:szCs w:val="26"/>
          <w:lang w:val="ru-RU"/>
        </w:rPr>
        <w:tab/>
      </w:r>
      <w:r w:rsidRPr="006E0235">
        <w:rPr>
          <w:rFonts w:ascii="Times New Roman" w:eastAsia="Times New Roman" w:hAnsi="Times New Roman" w:cs="Times New Roman"/>
          <w:sz w:val="26"/>
          <w:szCs w:val="26"/>
          <w:lang w:val="ru-RU"/>
        </w:rPr>
        <w:t>Профсоюз обязуется сохранять высвобождаемых работников на профсоюзном учете вплоть до трудоустройства, осуществлять содействие им в поиске работы через государственную службу занятости.</w:t>
      </w:r>
    </w:p>
    <w:p w:rsidR="007F4F6E" w:rsidRPr="006E0235" w:rsidRDefault="007F4F6E" w:rsidP="006E0235">
      <w:pPr>
        <w:pStyle w:val="a0"/>
        <w:ind w:left="0" w:firstLine="709"/>
        <w:rPr>
          <w:rFonts w:eastAsia="SimSun"/>
          <w:sz w:val="26"/>
          <w:szCs w:val="26"/>
          <w:lang w:val="ru-RU"/>
        </w:rPr>
      </w:pPr>
    </w:p>
    <w:p w:rsidR="001E377C" w:rsidRPr="006E0235" w:rsidRDefault="001E377C" w:rsidP="006E0235">
      <w:pPr>
        <w:pStyle w:val="1"/>
        <w:tabs>
          <w:tab w:val="clear" w:pos="432"/>
          <w:tab w:val="left" w:pos="120"/>
          <w:tab w:val="left" w:pos="2703"/>
        </w:tabs>
        <w:ind w:left="0" w:right="-15" w:firstLine="709"/>
        <w:jc w:val="center"/>
        <w:rPr>
          <w:rFonts w:cs="Times New Roman"/>
          <w:sz w:val="26"/>
          <w:szCs w:val="26"/>
          <w:lang w:val="ru-RU"/>
        </w:rPr>
      </w:pPr>
      <w:r w:rsidRPr="006E0235">
        <w:rPr>
          <w:rFonts w:eastAsia="SimSun" w:cs="Times New Roman"/>
          <w:bCs w:val="0"/>
          <w:sz w:val="26"/>
          <w:szCs w:val="26"/>
          <w:lang w:val="ru-RU"/>
        </w:rPr>
        <w:t>3</w:t>
      </w:r>
      <w:r w:rsidRPr="006E0235">
        <w:rPr>
          <w:rFonts w:cs="Times New Roman"/>
          <w:sz w:val="26"/>
          <w:szCs w:val="26"/>
          <w:lang w:val="ru-RU"/>
        </w:rPr>
        <w:t xml:space="preserve">. ПРОФЕССИОНАЛЬНАЯ ПОДГОТОВКА, ПЕРЕПОДГОТОВКА </w:t>
      </w:r>
    </w:p>
    <w:p w:rsidR="001E377C" w:rsidRPr="006E0235" w:rsidRDefault="001E377C" w:rsidP="006E0235">
      <w:pPr>
        <w:pStyle w:val="1"/>
        <w:tabs>
          <w:tab w:val="clear" w:pos="432"/>
          <w:tab w:val="left" w:pos="120"/>
          <w:tab w:val="left" w:pos="2703"/>
        </w:tabs>
        <w:ind w:left="0" w:right="-15" w:firstLine="709"/>
        <w:jc w:val="center"/>
        <w:rPr>
          <w:rFonts w:cs="Times New Roman"/>
          <w:sz w:val="26"/>
          <w:szCs w:val="26"/>
          <w:lang w:val="ru-RU"/>
        </w:rPr>
      </w:pPr>
      <w:r w:rsidRPr="006E0235">
        <w:rPr>
          <w:rFonts w:cs="Times New Roman"/>
          <w:sz w:val="26"/>
          <w:szCs w:val="26"/>
          <w:lang w:val="ru-RU"/>
        </w:rPr>
        <w:t>И ПОВЫШЕНИЕ КВАЛИФИКАЦИИ РАБОТНИКОВ</w:t>
      </w:r>
    </w:p>
    <w:p w:rsidR="007F4F6E" w:rsidRPr="006E0235" w:rsidRDefault="007F4F6E" w:rsidP="006E0235">
      <w:pPr>
        <w:pStyle w:val="a0"/>
        <w:ind w:left="0" w:firstLine="709"/>
        <w:rPr>
          <w:sz w:val="26"/>
          <w:szCs w:val="26"/>
          <w:lang w:val="ru-RU"/>
        </w:rPr>
      </w:pPr>
    </w:p>
    <w:p w:rsidR="001E377C" w:rsidRPr="006E0235" w:rsidRDefault="001E377C" w:rsidP="006E0235">
      <w:pPr>
        <w:pStyle w:val="a0"/>
        <w:tabs>
          <w:tab w:val="left" w:pos="120"/>
        </w:tabs>
        <w:ind w:left="0" w:firstLine="709"/>
        <w:rPr>
          <w:sz w:val="26"/>
          <w:szCs w:val="26"/>
          <w:lang w:val="ru-RU"/>
        </w:rPr>
      </w:pPr>
      <w:r w:rsidRPr="006E0235">
        <w:rPr>
          <w:sz w:val="26"/>
          <w:szCs w:val="26"/>
          <w:lang w:val="ru-RU"/>
        </w:rPr>
        <w:t xml:space="preserve"> Стороны пришли к соглашению о том, что:</w:t>
      </w:r>
    </w:p>
    <w:p w:rsidR="001E377C" w:rsidRPr="006E0235" w:rsidRDefault="001E377C" w:rsidP="006E0235">
      <w:pPr>
        <w:pStyle w:val="a0"/>
        <w:tabs>
          <w:tab w:val="left" w:pos="120"/>
          <w:tab w:val="left" w:pos="1290"/>
        </w:tabs>
        <w:ind w:left="0" w:right="105" w:firstLine="709"/>
        <w:jc w:val="both"/>
        <w:rPr>
          <w:sz w:val="26"/>
          <w:szCs w:val="26"/>
          <w:lang w:val="ru-RU"/>
        </w:rPr>
      </w:pPr>
      <w:r w:rsidRPr="006E0235">
        <w:rPr>
          <w:sz w:val="26"/>
          <w:szCs w:val="26"/>
          <w:lang w:val="ru-RU"/>
        </w:rPr>
        <w:t xml:space="preserve">3.1. Работодатель определяет необходимость профессиональной подготовки и переподготовки кадров для нужд </w:t>
      </w:r>
      <w:r w:rsidR="001718E1">
        <w:rPr>
          <w:sz w:val="26"/>
          <w:szCs w:val="26"/>
          <w:lang w:val="ru-RU"/>
        </w:rPr>
        <w:t>Учреждения</w:t>
      </w:r>
      <w:r w:rsidRPr="006E0235">
        <w:rPr>
          <w:sz w:val="26"/>
          <w:szCs w:val="26"/>
          <w:lang w:val="ru-RU"/>
        </w:rPr>
        <w:t>.</w:t>
      </w:r>
    </w:p>
    <w:p w:rsidR="001E377C" w:rsidRPr="006E0235" w:rsidRDefault="001E377C" w:rsidP="006E0235">
      <w:pPr>
        <w:pStyle w:val="a0"/>
        <w:tabs>
          <w:tab w:val="left" w:pos="120"/>
          <w:tab w:val="left" w:pos="1290"/>
        </w:tabs>
        <w:ind w:left="0" w:right="105" w:firstLine="709"/>
        <w:jc w:val="both"/>
        <w:rPr>
          <w:sz w:val="26"/>
          <w:szCs w:val="26"/>
          <w:lang w:val="ru-RU"/>
        </w:rPr>
      </w:pPr>
      <w:r w:rsidRPr="006E0235">
        <w:rPr>
          <w:sz w:val="26"/>
          <w:szCs w:val="26"/>
          <w:lang w:val="ru-RU"/>
        </w:rPr>
        <w:t>3.2. Работодатель определяет с учетом мнения профсоюзного комитета формы профессиональной подготовки, переподготовки и повышения квалификации работников, перечень необходимых профессий и специальностей на каждый календарный год с учетом перспектив  развития</w:t>
      </w:r>
      <w:r w:rsidR="001718E1" w:rsidRPr="001718E1">
        <w:rPr>
          <w:sz w:val="26"/>
          <w:szCs w:val="26"/>
          <w:lang w:val="ru-RU"/>
        </w:rPr>
        <w:t xml:space="preserve"> </w:t>
      </w:r>
      <w:r w:rsidR="001718E1">
        <w:rPr>
          <w:sz w:val="26"/>
          <w:szCs w:val="26"/>
          <w:lang w:val="ru-RU"/>
        </w:rPr>
        <w:t>Учреждения</w:t>
      </w:r>
      <w:r w:rsidRPr="006E0235">
        <w:rPr>
          <w:sz w:val="26"/>
          <w:szCs w:val="26"/>
          <w:lang w:val="ru-RU"/>
        </w:rPr>
        <w:t>.</w:t>
      </w:r>
    </w:p>
    <w:p w:rsidR="001E377C" w:rsidRPr="006E0235" w:rsidRDefault="007F4F6E" w:rsidP="006E0235">
      <w:pPr>
        <w:pStyle w:val="a0"/>
        <w:tabs>
          <w:tab w:val="left" w:pos="120"/>
          <w:tab w:val="left" w:pos="1254"/>
        </w:tabs>
        <w:ind w:left="0" w:firstLine="709"/>
        <w:jc w:val="both"/>
        <w:rPr>
          <w:sz w:val="26"/>
          <w:szCs w:val="26"/>
          <w:lang w:val="ru-RU"/>
        </w:rPr>
      </w:pPr>
      <w:r w:rsidRPr="006E0235">
        <w:rPr>
          <w:sz w:val="26"/>
          <w:szCs w:val="26"/>
          <w:lang w:val="ru-RU"/>
        </w:rPr>
        <w:t xml:space="preserve">3.3. </w:t>
      </w:r>
      <w:r w:rsidR="001E377C" w:rsidRPr="006E0235">
        <w:rPr>
          <w:sz w:val="26"/>
          <w:szCs w:val="26"/>
          <w:lang w:val="ru-RU"/>
        </w:rPr>
        <w:t>Работодатель обязуется:</w:t>
      </w:r>
    </w:p>
    <w:p w:rsidR="001E377C" w:rsidRPr="006E0235" w:rsidRDefault="007F4F6E" w:rsidP="006E0235">
      <w:pPr>
        <w:pStyle w:val="a0"/>
        <w:tabs>
          <w:tab w:val="left" w:pos="120"/>
          <w:tab w:val="left" w:pos="1474"/>
        </w:tabs>
        <w:ind w:left="0" w:right="109" w:firstLine="709"/>
        <w:jc w:val="both"/>
        <w:rPr>
          <w:sz w:val="26"/>
          <w:szCs w:val="26"/>
          <w:lang w:val="ru-RU"/>
        </w:rPr>
      </w:pPr>
      <w:r w:rsidRPr="006E0235">
        <w:rPr>
          <w:sz w:val="26"/>
          <w:szCs w:val="26"/>
          <w:lang w:val="ru-RU"/>
        </w:rPr>
        <w:t xml:space="preserve">3.3.1. </w:t>
      </w:r>
      <w:r w:rsidR="001E377C" w:rsidRPr="006E0235">
        <w:rPr>
          <w:sz w:val="26"/>
          <w:szCs w:val="26"/>
          <w:lang w:val="ru-RU"/>
        </w:rPr>
        <w:t>Организовывать профессиональную подготовку, переподготовку и повышение квалификации работников (в разрезе специальности).</w:t>
      </w:r>
    </w:p>
    <w:p w:rsidR="001E377C" w:rsidRPr="006E0235" w:rsidRDefault="007F4F6E" w:rsidP="006E0235">
      <w:pPr>
        <w:pStyle w:val="a0"/>
        <w:tabs>
          <w:tab w:val="left" w:pos="120"/>
          <w:tab w:val="left" w:pos="1470"/>
        </w:tabs>
        <w:ind w:left="0" w:firstLine="709"/>
        <w:jc w:val="both"/>
        <w:rPr>
          <w:sz w:val="26"/>
          <w:szCs w:val="26"/>
          <w:lang w:val="ru-RU"/>
        </w:rPr>
      </w:pPr>
      <w:r w:rsidRPr="006E0235">
        <w:rPr>
          <w:sz w:val="26"/>
          <w:szCs w:val="26"/>
          <w:lang w:val="ru-RU"/>
        </w:rPr>
        <w:t xml:space="preserve">3.3.2. </w:t>
      </w:r>
      <w:r w:rsidR="001E377C" w:rsidRPr="006E0235">
        <w:rPr>
          <w:sz w:val="26"/>
          <w:szCs w:val="26"/>
          <w:lang w:val="ru-RU"/>
        </w:rPr>
        <w:t>Повышать квалификацию педагогических работников не реже чем один раз в три года.</w:t>
      </w:r>
      <w:r w:rsidRPr="006E0235">
        <w:rPr>
          <w:sz w:val="26"/>
          <w:szCs w:val="26"/>
          <w:lang w:val="ru-RU"/>
        </w:rPr>
        <w:t xml:space="preserve"> </w:t>
      </w:r>
    </w:p>
    <w:p w:rsidR="001E377C" w:rsidRPr="006E0235" w:rsidRDefault="007F4F6E" w:rsidP="000B563D">
      <w:pPr>
        <w:pStyle w:val="a0"/>
        <w:tabs>
          <w:tab w:val="left" w:pos="120"/>
          <w:tab w:val="left" w:pos="1470"/>
        </w:tabs>
        <w:ind w:left="0" w:firstLine="709"/>
        <w:jc w:val="both"/>
        <w:rPr>
          <w:sz w:val="26"/>
          <w:szCs w:val="26"/>
          <w:lang w:val="ru-RU"/>
        </w:rPr>
      </w:pPr>
      <w:r w:rsidRPr="006E0235">
        <w:rPr>
          <w:sz w:val="26"/>
          <w:szCs w:val="26"/>
          <w:lang w:val="ru-RU"/>
        </w:rPr>
        <w:t xml:space="preserve">3.3.3. В случае  высвобождения работника и одновременного создания рабочих мест осуществлять  </w:t>
      </w:r>
      <w:r w:rsidR="001E377C" w:rsidRPr="006E0235">
        <w:rPr>
          <w:sz w:val="26"/>
          <w:szCs w:val="26"/>
          <w:lang w:val="ru-RU"/>
        </w:rPr>
        <w:t>опережающее обучение высвобождаемых работников для трудоустройства на новых рабочих местах.</w:t>
      </w:r>
    </w:p>
    <w:p w:rsidR="001E377C" w:rsidRPr="006E0235" w:rsidRDefault="007F4F6E" w:rsidP="006E0235">
      <w:pPr>
        <w:pStyle w:val="a0"/>
        <w:tabs>
          <w:tab w:val="left" w:pos="120"/>
        </w:tabs>
        <w:ind w:left="0" w:right="104" w:firstLine="709"/>
        <w:jc w:val="both"/>
        <w:rPr>
          <w:sz w:val="26"/>
          <w:szCs w:val="26"/>
          <w:lang w:val="ru-RU"/>
        </w:rPr>
      </w:pPr>
      <w:r w:rsidRPr="006E0235">
        <w:rPr>
          <w:sz w:val="26"/>
          <w:szCs w:val="26"/>
          <w:lang w:val="ru-RU"/>
        </w:rPr>
        <w:t xml:space="preserve">3.3.4. </w:t>
      </w:r>
      <w:r w:rsidR="001E377C" w:rsidRPr="006E0235">
        <w:rPr>
          <w:sz w:val="26"/>
          <w:szCs w:val="26"/>
          <w:lang w:val="ru-RU"/>
        </w:rPr>
        <w:t xml:space="preserve">В случае направления работника для повышения квалификации сохранять за ним место </w:t>
      </w:r>
      <w:r w:rsidRPr="006E0235">
        <w:rPr>
          <w:sz w:val="26"/>
          <w:szCs w:val="26"/>
          <w:lang w:val="ru-RU"/>
        </w:rPr>
        <w:t>ра</w:t>
      </w:r>
      <w:r w:rsidR="001E377C" w:rsidRPr="006E0235">
        <w:rPr>
          <w:sz w:val="26"/>
          <w:szCs w:val="26"/>
          <w:lang w:val="ru-RU"/>
        </w:rPr>
        <w:t>боты (должность), среднюю заработную плату по основному месту работы и, если работник направляется для повышения квалификации в другую местность, оплатить ему командировочные расходы (суточные, проезд к месту обучения и обратно, проживание) в порядке и размерах, предусмотренных для лиц, направляемых в служебные командировки (ст. 187</w:t>
      </w:r>
      <w:r w:rsidR="001718E1" w:rsidRPr="001718E1">
        <w:rPr>
          <w:sz w:val="26"/>
          <w:szCs w:val="26"/>
          <w:lang w:val="ru-RU"/>
        </w:rPr>
        <w:t xml:space="preserve"> </w:t>
      </w:r>
      <w:r w:rsidR="00D607EC">
        <w:rPr>
          <w:sz w:val="26"/>
          <w:szCs w:val="26"/>
          <w:lang w:val="ru-RU"/>
        </w:rPr>
        <w:t>Трудового</w:t>
      </w:r>
      <w:r w:rsidR="001718E1" w:rsidRPr="006E0235">
        <w:rPr>
          <w:sz w:val="26"/>
          <w:szCs w:val="26"/>
          <w:lang w:val="ru-RU"/>
        </w:rPr>
        <w:t xml:space="preserve"> кодекс</w:t>
      </w:r>
      <w:r w:rsidR="00D607EC">
        <w:rPr>
          <w:sz w:val="26"/>
          <w:szCs w:val="26"/>
          <w:lang w:val="ru-RU"/>
        </w:rPr>
        <w:t>а</w:t>
      </w:r>
      <w:r w:rsidR="001718E1" w:rsidRPr="006E0235">
        <w:rPr>
          <w:sz w:val="26"/>
          <w:szCs w:val="26"/>
          <w:lang w:val="ru-RU"/>
        </w:rPr>
        <w:t xml:space="preserve"> Российской Федерации</w:t>
      </w:r>
      <w:r w:rsidR="001E377C" w:rsidRPr="006E0235">
        <w:rPr>
          <w:sz w:val="26"/>
          <w:szCs w:val="26"/>
          <w:lang w:val="ru-RU"/>
        </w:rPr>
        <w:t>).</w:t>
      </w:r>
    </w:p>
    <w:p w:rsidR="001E377C" w:rsidRPr="006E0235" w:rsidRDefault="007F4F6E" w:rsidP="006E0235">
      <w:pPr>
        <w:pStyle w:val="a0"/>
        <w:tabs>
          <w:tab w:val="left" w:pos="120"/>
          <w:tab w:val="left" w:pos="1450"/>
        </w:tabs>
        <w:ind w:left="0" w:right="108" w:firstLine="709"/>
        <w:jc w:val="both"/>
        <w:rPr>
          <w:sz w:val="26"/>
          <w:szCs w:val="26"/>
          <w:lang w:val="ru-RU"/>
        </w:rPr>
      </w:pPr>
      <w:r w:rsidRPr="006E0235">
        <w:rPr>
          <w:sz w:val="26"/>
          <w:szCs w:val="26"/>
          <w:lang w:val="ru-RU"/>
        </w:rPr>
        <w:t xml:space="preserve">3.3.5. </w:t>
      </w:r>
      <w:r w:rsidR="001E377C" w:rsidRPr="006E0235">
        <w:rPr>
          <w:sz w:val="26"/>
          <w:szCs w:val="26"/>
          <w:lang w:val="ru-RU"/>
        </w:rPr>
        <w:t xml:space="preserve">Предоставлять гарантии и компенсации работникам, совмещающим работу с успешным обучением в учреждениях высшего, среднего профессионального образования, при получении ими образования соответствующего уровня впервые в </w:t>
      </w:r>
      <w:r w:rsidR="001E377C" w:rsidRPr="006E0235">
        <w:rPr>
          <w:sz w:val="26"/>
          <w:szCs w:val="26"/>
          <w:lang w:val="ru-RU"/>
        </w:rPr>
        <w:lastRenderedPageBreak/>
        <w:t>порядке, предусмотренном статьями 173-176</w:t>
      </w:r>
      <w:r w:rsidR="001718E1" w:rsidRPr="001718E1">
        <w:rPr>
          <w:sz w:val="26"/>
          <w:szCs w:val="26"/>
          <w:lang w:val="ru-RU"/>
        </w:rPr>
        <w:t xml:space="preserve"> </w:t>
      </w:r>
      <w:r w:rsidR="001718E1">
        <w:rPr>
          <w:sz w:val="26"/>
          <w:szCs w:val="26"/>
          <w:lang w:val="ru-RU"/>
        </w:rPr>
        <w:t>Трудового</w:t>
      </w:r>
      <w:r w:rsidR="001718E1" w:rsidRPr="006E0235">
        <w:rPr>
          <w:sz w:val="26"/>
          <w:szCs w:val="26"/>
          <w:lang w:val="ru-RU"/>
        </w:rPr>
        <w:t xml:space="preserve"> кодекс</w:t>
      </w:r>
      <w:r w:rsidR="001718E1">
        <w:rPr>
          <w:sz w:val="26"/>
          <w:szCs w:val="26"/>
          <w:lang w:val="ru-RU"/>
        </w:rPr>
        <w:t>а</w:t>
      </w:r>
      <w:r w:rsidR="001718E1" w:rsidRPr="006E0235">
        <w:rPr>
          <w:sz w:val="26"/>
          <w:szCs w:val="26"/>
          <w:lang w:val="ru-RU"/>
        </w:rPr>
        <w:t xml:space="preserve"> Российской Федерации</w:t>
      </w:r>
      <w:r w:rsidR="001E377C" w:rsidRPr="006E0235">
        <w:rPr>
          <w:sz w:val="26"/>
          <w:szCs w:val="26"/>
          <w:lang w:val="ru-RU"/>
        </w:rPr>
        <w:t>.</w:t>
      </w:r>
    </w:p>
    <w:p w:rsidR="001E377C" w:rsidRPr="006E0235" w:rsidRDefault="007F4F6E" w:rsidP="006E0235">
      <w:pPr>
        <w:pStyle w:val="a0"/>
        <w:ind w:left="0" w:right="106" w:firstLine="709"/>
        <w:jc w:val="both"/>
        <w:rPr>
          <w:sz w:val="26"/>
          <w:szCs w:val="26"/>
          <w:lang w:val="ru-RU"/>
        </w:rPr>
      </w:pPr>
      <w:r w:rsidRPr="006E0235">
        <w:rPr>
          <w:sz w:val="26"/>
          <w:szCs w:val="26"/>
          <w:lang w:val="ru-RU"/>
        </w:rPr>
        <w:t xml:space="preserve">3.3.6. </w:t>
      </w:r>
      <w:r w:rsidR="001E377C" w:rsidRPr="006E0235">
        <w:rPr>
          <w:sz w:val="26"/>
          <w:szCs w:val="26"/>
          <w:lang w:val="ru-RU"/>
        </w:rPr>
        <w:t>Предоставлять гарантии и компенсации, предусмотренные ст. 173-176</w:t>
      </w:r>
      <w:r w:rsidR="001718E1" w:rsidRPr="001718E1">
        <w:rPr>
          <w:sz w:val="26"/>
          <w:szCs w:val="26"/>
          <w:lang w:val="ru-RU"/>
        </w:rPr>
        <w:t xml:space="preserve"> </w:t>
      </w:r>
      <w:r w:rsidR="001718E1">
        <w:rPr>
          <w:sz w:val="26"/>
          <w:szCs w:val="26"/>
          <w:lang w:val="ru-RU"/>
        </w:rPr>
        <w:t>Трудового</w:t>
      </w:r>
      <w:r w:rsidR="001718E1" w:rsidRPr="006E0235">
        <w:rPr>
          <w:sz w:val="26"/>
          <w:szCs w:val="26"/>
          <w:lang w:val="ru-RU"/>
        </w:rPr>
        <w:t xml:space="preserve"> кодекс</w:t>
      </w:r>
      <w:r w:rsidR="001718E1">
        <w:rPr>
          <w:sz w:val="26"/>
          <w:szCs w:val="26"/>
          <w:lang w:val="ru-RU"/>
        </w:rPr>
        <w:t>а</w:t>
      </w:r>
      <w:r w:rsidR="001718E1" w:rsidRPr="006E0235">
        <w:rPr>
          <w:sz w:val="26"/>
          <w:szCs w:val="26"/>
          <w:lang w:val="ru-RU"/>
        </w:rPr>
        <w:t xml:space="preserve"> Российской Федерации</w:t>
      </w:r>
      <w:r w:rsidR="001E377C" w:rsidRPr="006E0235">
        <w:rPr>
          <w:sz w:val="26"/>
          <w:szCs w:val="26"/>
          <w:lang w:val="ru-RU"/>
        </w:rPr>
        <w:t xml:space="preserve">, а также </w:t>
      </w:r>
      <w:r w:rsidRPr="006E0235">
        <w:rPr>
          <w:sz w:val="26"/>
          <w:szCs w:val="26"/>
          <w:lang w:val="ru-RU"/>
        </w:rPr>
        <w:t>ра</w:t>
      </w:r>
      <w:r w:rsidR="001E377C" w:rsidRPr="006E0235">
        <w:rPr>
          <w:sz w:val="26"/>
          <w:szCs w:val="26"/>
          <w:lang w:val="ru-RU"/>
        </w:rPr>
        <w:t>ботникам, получающим второе профессиональное образование соответствующего уровня в рамках прохождения профессиональной подготовки, переподготовки, повышения квалификации, обучения вторым профессиям (например, если обучение осуществляется по профилю деятельности учреждения, по направлению учреждения или органов управления образованием, а также в других случаях; финансирование может осуществляться за счет внебюджетных источников, экономии и т.д.)</w:t>
      </w:r>
    </w:p>
    <w:p w:rsidR="001E377C" w:rsidRDefault="007F4F6E" w:rsidP="006E0235">
      <w:pPr>
        <w:pStyle w:val="a0"/>
        <w:tabs>
          <w:tab w:val="left" w:pos="1448"/>
        </w:tabs>
        <w:ind w:left="0" w:right="106" w:firstLine="709"/>
        <w:jc w:val="both"/>
        <w:rPr>
          <w:sz w:val="26"/>
          <w:szCs w:val="26"/>
          <w:lang w:val="ru-RU"/>
        </w:rPr>
      </w:pPr>
      <w:r w:rsidRPr="006E0235">
        <w:rPr>
          <w:sz w:val="26"/>
          <w:szCs w:val="26"/>
          <w:lang w:val="ru-RU"/>
        </w:rPr>
        <w:t xml:space="preserve">3.3.7. </w:t>
      </w:r>
      <w:r w:rsidR="001E377C" w:rsidRPr="006E0235">
        <w:rPr>
          <w:sz w:val="26"/>
          <w:szCs w:val="26"/>
          <w:lang w:val="ru-RU"/>
        </w:rPr>
        <w:t>Организовывать проведение аттестации педагогических работников в соответствии с Положением о порядке аттестации педагогических и руководящих работников государственных и муниципальных образовательных учреждений и по ее результатам устанавливать работникам соответствующие полученным квалификационным категориям разряды оплаты труда со дня вынесения решения аттестационной комиссией.</w:t>
      </w:r>
    </w:p>
    <w:p w:rsidR="00A270C4" w:rsidRPr="00FC1B63" w:rsidRDefault="00A270C4" w:rsidP="006E0235">
      <w:pPr>
        <w:pStyle w:val="a0"/>
        <w:tabs>
          <w:tab w:val="left" w:pos="1448"/>
        </w:tabs>
        <w:ind w:left="0" w:right="106" w:firstLine="709"/>
        <w:jc w:val="both"/>
        <w:rPr>
          <w:sz w:val="26"/>
          <w:szCs w:val="26"/>
          <w:lang w:val="ru-RU"/>
        </w:rPr>
      </w:pPr>
      <w:r w:rsidRPr="00FC1B63">
        <w:rPr>
          <w:sz w:val="26"/>
          <w:szCs w:val="26"/>
          <w:lang w:val="ru-RU"/>
        </w:rPr>
        <w:t>3.3.8. Приостанавливать действия трудовых договоров и служебных контрактов, заключенных с работниками, принимающими участие в специальной военной операции на территории Украины посредством прохождения военной службы в Вооруженных силах Российской Федерации по контракту, по призыву по мобилизации или заключенного контракта о добровольном содействии в выполнении задач, возложенных на Вооруженные силы Российской Федерации.</w:t>
      </w:r>
    </w:p>
    <w:p w:rsidR="00A270C4" w:rsidRPr="00FC1B63" w:rsidRDefault="00A270C4" w:rsidP="006E0235">
      <w:pPr>
        <w:pStyle w:val="a0"/>
        <w:tabs>
          <w:tab w:val="left" w:pos="1448"/>
        </w:tabs>
        <w:ind w:left="0" w:right="106" w:firstLine="709"/>
        <w:jc w:val="both"/>
        <w:rPr>
          <w:sz w:val="26"/>
          <w:szCs w:val="26"/>
          <w:lang w:val="ru-RU"/>
        </w:rPr>
      </w:pPr>
      <w:r w:rsidRPr="00FC1B63">
        <w:rPr>
          <w:sz w:val="26"/>
          <w:szCs w:val="26"/>
          <w:lang w:val="ru-RU"/>
        </w:rPr>
        <w:t>3.3.9. Обеспечить сохранение уровню доходов работников и осуществить выплаты в размере средней заработной платы работникам, принимающим участие в специальной военной операции на территории Украины посредством прохождения военной службы в Вооруженных силах Российской Федерации по контракту, по призыву по мобилизации или заключенного контракта о добровольном содействии в выполнении задач, возложенных на Вооруженные силы Российской Федерации, на период прохождении военной службы или оказания ими добровольного содействия в выполнении задач, возложенных на Вооруженные силы Российской Федерации.</w:t>
      </w:r>
    </w:p>
    <w:p w:rsidR="00A270C4" w:rsidRDefault="00A270C4" w:rsidP="006E0235">
      <w:pPr>
        <w:pStyle w:val="a0"/>
        <w:tabs>
          <w:tab w:val="left" w:pos="1448"/>
        </w:tabs>
        <w:ind w:left="0" w:right="106" w:firstLine="709"/>
        <w:jc w:val="both"/>
        <w:rPr>
          <w:sz w:val="26"/>
          <w:szCs w:val="26"/>
          <w:lang w:val="ru-RU"/>
        </w:rPr>
      </w:pPr>
      <w:r w:rsidRPr="00FC1B63">
        <w:rPr>
          <w:sz w:val="26"/>
          <w:szCs w:val="26"/>
          <w:lang w:val="ru-RU"/>
        </w:rPr>
        <w:t>3.3.10. Предоставить работникам отпуск по уходу за нетрудоспособным родителем до трех месяцев с сохранением места работы.</w:t>
      </w:r>
    </w:p>
    <w:p w:rsidR="00907049" w:rsidRPr="006E0235" w:rsidRDefault="00907049" w:rsidP="006E0235">
      <w:pPr>
        <w:shd w:val="clear" w:color="auto" w:fill="FFFFFF"/>
        <w:ind w:firstLine="709"/>
        <w:rPr>
          <w:rFonts w:ascii="Times New Roman" w:hAnsi="Times New Roman" w:cs="Times New Roman"/>
          <w:sz w:val="26"/>
          <w:szCs w:val="26"/>
          <w:lang w:val="ru-RU"/>
        </w:rPr>
      </w:pPr>
    </w:p>
    <w:p w:rsidR="00A81650" w:rsidRPr="006E0235" w:rsidRDefault="00907049" w:rsidP="006E0235">
      <w:pPr>
        <w:shd w:val="clear" w:color="auto" w:fill="FFFFFF"/>
        <w:ind w:firstLine="709"/>
        <w:jc w:val="center"/>
        <w:rPr>
          <w:rFonts w:ascii="Times New Roman" w:eastAsia="Times New Roman" w:hAnsi="Times New Roman" w:cs="Times New Roman"/>
          <w:b/>
          <w:bCs/>
          <w:sz w:val="26"/>
          <w:szCs w:val="26"/>
          <w:lang w:val="ru-RU"/>
        </w:rPr>
      </w:pPr>
      <w:r w:rsidRPr="006E0235">
        <w:rPr>
          <w:rFonts w:ascii="Times New Roman" w:hAnsi="Times New Roman" w:cs="Times New Roman"/>
          <w:b/>
          <w:sz w:val="26"/>
          <w:szCs w:val="26"/>
          <w:lang w:val="ru-RU"/>
        </w:rPr>
        <w:t>4</w:t>
      </w:r>
      <w:r w:rsidR="00A81650" w:rsidRPr="006E0235">
        <w:rPr>
          <w:rFonts w:ascii="Times New Roman" w:hAnsi="Times New Roman" w:cs="Times New Roman"/>
          <w:b/>
          <w:sz w:val="26"/>
          <w:szCs w:val="26"/>
          <w:lang w:val="ru-RU"/>
        </w:rPr>
        <w:t xml:space="preserve">. </w:t>
      </w:r>
      <w:r w:rsidR="00A81650" w:rsidRPr="006E0235">
        <w:rPr>
          <w:rFonts w:ascii="Times New Roman" w:eastAsia="Times New Roman" w:hAnsi="Times New Roman" w:cs="Times New Roman"/>
          <w:b/>
          <w:sz w:val="26"/>
          <w:szCs w:val="26"/>
          <w:lang w:val="ru-RU"/>
        </w:rPr>
        <w:t xml:space="preserve">РАБОЧЕЕ </w:t>
      </w:r>
      <w:r w:rsidR="00A81650" w:rsidRPr="006E0235">
        <w:rPr>
          <w:rFonts w:ascii="Times New Roman" w:eastAsia="Times New Roman" w:hAnsi="Times New Roman" w:cs="Times New Roman"/>
          <w:b/>
          <w:bCs/>
          <w:sz w:val="26"/>
          <w:szCs w:val="26"/>
          <w:lang w:val="ru-RU"/>
        </w:rPr>
        <w:t>ВРЕМЯ И ВРЕМЯ ОТДЫХА</w:t>
      </w:r>
    </w:p>
    <w:p w:rsidR="00907049" w:rsidRPr="006E0235" w:rsidRDefault="00907049" w:rsidP="006E0235">
      <w:pPr>
        <w:shd w:val="clear" w:color="auto" w:fill="FFFFFF"/>
        <w:ind w:firstLine="709"/>
        <w:jc w:val="center"/>
        <w:rPr>
          <w:rFonts w:ascii="Times New Roman" w:eastAsia="Times New Roman" w:hAnsi="Times New Roman" w:cs="Times New Roman"/>
          <w:b/>
          <w:bCs/>
          <w:color w:val="FF0000"/>
          <w:sz w:val="26"/>
          <w:szCs w:val="26"/>
          <w:lang w:val="ru-RU"/>
        </w:rPr>
      </w:pPr>
    </w:p>
    <w:p w:rsidR="00907049" w:rsidRPr="006E0235" w:rsidRDefault="00907049" w:rsidP="006E0235">
      <w:pPr>
        <w:pStyle w:val="a0"/>
        <w:ind w:left="0" w:firstLine="709"/>
        <w:rPr>
          <w:spacing w:val="-1"/>
          <w:sz w:val="26"/>
          <w:szCs w:val="26"/>
          <w:lang w:val="ru-RU"/>
        </w:rPr>
      </w:pPr>
      <w:r w:rsidRPr="006E0235">
        <w:rPr>
          <w:sz w:val="26"/>
          <w:szCs w:val="26"/>
          <w:lang w:val="ru-RU"/>
        </w:rPr>
        <w:t xml:space="preserve">Стороны </w:t>
      </w:r>
      <w:r w:rsidRPr="006E0235">
        <w:rPr>
          <w:spacing w:val="-1"/>
          <w:sz w:val="26"/>
          <w:szCs w:val="26"/>
          <w:lang w:val="ru-RU"/>
        </w:rPr>
        <w:t>пришли</w:t>
      </w:r>
      <w:r w:rsidRPr="006E0235">
        <w:rPr>
          <w:spacing w:val="-2"/>
          <w:sz w:val="26"/>
          <w:szCs w:val="26"/>
          <w:lang w:val="ru-RU"/>
        </w:rPr>
        <w:t xml:space="preserve"> </w:t>
      </w:r>
      <w:r w:rsidRPr="006E0235">
        <w:rPr>
          <w:sz w:val="26"/>
          <w:szCs w:val="26"/>
          <w:lang w:val="ru-RU"/>
        </w:rPr>
        <w:t xml:space="preserve">к </w:t>
      </w:r>
      <w:r w:rsidRPr="006E0235">
        <w:rPr>
          <w:spacing w:val="-1"/>
          <w:sz w:val="26"/>
          <w:szCs w:val="26"/>
          <w:lang w:val="ru-RU"/>
        </w:rPr>
        <w:t>соглашению</w:t>
      </w:r>
      <w:r w:rsidRPr="006E0235">
        <w:rPr>
          <w:sz w:val="26"/>
          <w:szCs w:val="26"/>
          <w:lang w:val="ru-RU"/>
        </w:rPr>
        <w:t xml:space="preserve"> о </w:t>
      </w:r>
      <w:r w:rsidRPr="006E0235">
        <w:rPr>
          <w:spacing w:val="-1"/>
          <w:sz w:val="26"/>
          <w:szCs w:val="26"/>
          <w:lang w:val="ru-RU"/>
        </w:rPr>
        <w:t>том,</w:t>
      </w:r>
      <w:r w:rsidRPr="006E0235">
        <w:rPr>
          <w:sz w:val="26"/>
          <w:szCs w:val="26"/>
          <w:lang w:val="ru-RU"/>
        </w:rPr>
        <w:t xml:space="preserve"> </w:t>
      </w:r>
      <w:r w:rsidRPr="006E0235">
        <w:rPr>
          <w:spacing w:val="-1"/>
          <w:sz w:val="26"/>
          <w:szCs w:val="26"/>
          <w:lang w:val="ru-RU"/>
        </w:rPr>
        <w:t>что:</w:t>
      </w:r>
    </w:p>
    <w:p w:rsidR="00907049" w:rsidRPr="006E0235" w:rsidRDefault="00907049" w:rsidP="006E0235">
      <w:pPr>
        <w:pStyle w:val="a0"/>
        <w:tabs>
          <w:tab w:val="left" w:pos="1261"/>
        </w:tabs>
        <w:ind w:left="0" w:right="108" w:firstLine="709"/>
        <w:jc w:val="both"/>
        <w:rPr>
          <w:spacing w:val="-1"/>
          <w:sz w:val="26"/>
          <w:szCs w:val="26"/>
          <w:lang w:val="ru-RU"/>
        </w:rPr>
      </w:pPr>
      <w:r w:rsidRPr="006E0235">
        <w:rPr>
          <w:spacing w:val="-1"/>
          <w:sz w:val="26"/>
          <w:szCs w:val="26"/>
          <w:lang w:val="ru-RU"/>
        </w:rPr>
        <w:t>4.1. Рабочее</w:t>
      </w:r>
      <w:r w:rsidRPr="006E0235">
        <w:rPr>
          <w:spacing w:val="8"/>
          <w:sz w:val="26"/>
          <w:szCs w:val="26"/>
          <w:lang w:val="ru-RU"/>
        </w:rPr>
        <w:t xml:space="preserve"> </w:t>
      </w:r>
      <w:r w:rsidRPr="006E0235">
        <w:rPr>
          <w:spacing w:val="-1"/>
          <w:sz w:val="26"/>
          <w:szCs w:val="26"/>
          <w:lang w:val="ru-RU"/>
        </w:rPr>
        <w:t>время</w:t>
      </w:r>
      <w:r w:rsidRPr="006E0235">
        <w:rPr>
          <w:spacing w:val="6"/>
          <w:sz w:val="26"/>
          <w:szCs w:val="26"/>
          <w:lang w:val="ru-RU"/>
        </w:rPr>
        <w:t xml:space="preserve"> </w:t>
      </w:r>
      <w:r w:rsidRPr="006E0235">
        <w:rPr>
          <w:spacing w:val="-1"/>
          <w:sz w:val="26"/>
          <w:szCs w:val="26"/>
          <w:lang w:val="ru-RU"/>
        </w:rPr>
        <w:t xml:space="preserve">работников </w:t>
      </w:r>
      <w:r w:rsidR="001718E1">
        <w:rPr>
          <w:kern w:val="24"/>
          <w:sz w:val="26"/>
          <w:szCs w:val="26"/>
          <w:lang w:val="ru-RU"/>
        </w:rPr>
        <w:t>Учреждения</w:t>
      </w:r>
      <w:r w:rsidRPr="006E0235">
        <w:rPr>
          <w:spacing w:val="6"/>
          <w:sz w:val="26"/>
          <w:szCs w:val="26"/>
          <w:lang w:val="ru-RU"/>
        </w:rPr>
        <w:t xml:space="preserve"> </w:t>
      </w:r>
      <w:r w:rsidRPr="006E0235">
        <w:rPr>
          <w:spacing w:val="-1"/>
          <w:sz w:val="26"/>
          <w:szCs w:val="26"/>
          <w:lang w:val="ru-RU"/>
        </w:rPr>
        <w:t xml:space="preserve">определяется </w:t>
      </w:r>
      <w:r w:rsidRPr="006E0235">
        <w:rPr>
          <w:spacing w:val="6"/>
          <w:sz w:val="26"/>
          <w:szCs w:val="26"/>
          <w:lang w:val="ru-RU"/>
        </w:rPr>
        <w:t xml:space="preserve"> </w:t>
      </w:r>
      <w:r w:rsidRPr="006E0235">
        <w:rPr>
          <w:spacing w:val="-1"/>
          <w:sz w:val="26"/>
          <w:szCs w:val="26"/>
          <w:lang w:val="ru-RU"/>
        </w:rPr>
        <w:t>Правилами</w:t>
      </w:r>
      <w:r w:rsidRPr="006E0235">
        <w:rPr>
          <w:spacing w:val="7"/>
          <w:sz w:val="26"/>
          <w:szCs w:val="26"/>
          <w:lang w:val="ru-RU"/>
        </w:rPr>
        <w:t xml:space="preserve"> </w:t>
      </w:r>
      <w:r w:rsidRPr="006E0235">
        <w:rPr>
          <w:spacing w:val="-1"/>
          <w:sz w:val="26"/>
          <w:szCs w:val="26"/>
          <w:lang w:val="ru-RU"/>
        </w:rPr>
        <w:t>внутреннего</w:t>
      </w:r>
      <w:r w:rsidRPr="006E0235">
        <w:rPr>
          <w:spacing w:val="9"/>
          <w:sz w:val="26"/>
          <w:szCs w:val="26"/>
          <w:lang w:val="ru-RU"/>
        </w:rPr>
        <w:t xml:space="preserve"> </w:t>
      </w:r>
      <w:r w:rsidRPr="006E0235">
        <w:rPr>
          <w:spacing w:val="-1"/>
          <w:sz w:val="26"/>
          <w:szCs w:val="26"/>
          <w:lang w:val="ru-RU"/>
        </w:rPr>
        <w:t>трудового</w:t>
      </w:r>
      <w:r w:rsidRPr="006E0235">
        <w:rPr>
          <w:spacing w:val="6"/>
          <w:sz w:val="26"/>
          <w:szCs w:val="26"/>
          <w:lang w:val="ru-RU"/>
        </w:rPr>
        <w:t xml:space="preserve"> </w:t>
      </w:r>
      <w:r w:rsidRPr="006E0235">
        <w:rPr>
          <w:sz w:val="26"/>
          <w:szCs w:val="26"/>
          <w:lang w:val="ru-RU"/>
        </w:rPr>
        <w:t>распорядка</w:t>
      </w:r>
      <w:r w:rsidRPr="006E0235">
        <w:rPr>
          <w:spacing w:val="107"/>
          <w:sz w:val="26"/>
          <w:szCs w:val="26"/>
          <w:lang w:val="ru-RU"/>
        </w:rPr>
        <w:t xml:space="preserve"> </w:t>
      </w:r>
      <w:r w:rsidR="001718E1">
        <w:rPr>
          <w:sz w:val="26"/>
          <w:szCs w:val="26"/>
          <w:lang w:val="ru-RU"/>
        </w:rPr>
        <w:t>(ст. 91</w:t>
      </w:r>
      <w:r w:rsidR="001718E1" w:rsidRPr="001718E1">
        <w:rPr>
          <w:sz w:val="26"/>
          <w:szCs w:val="26"/>
          <w:lang w:val="ru-RU"/>
        </w:rPr>
        <w:t xml:space="preserve"> </w:t>
      </w:r>
      <w:r w:rsidR="00D607EC">
        <w:rPr>
          <w:sz w:val="26"/>
          <w:szCs w:val="26"/>
          <w:lang w:val="ru-RU"/>
        </w:rPr>
        <w:t>Трудового</w:t>
      </w:r>
      <w:r w:rsidR="001718E1" w:rsidRPr="006E0235">
        <w:rPr>
          <w:sz w:val="26"/>
          <w:szCs w:val="26"/>
          <w:lang w:val="ru-RU"/>
        </w:rPr>
        <w:t xml:space="preserve"> кодекс</w:t>
      </w:r>
      <w:r w:rsidR="00D607EC">
        <w:rPr>
          <w:sz w:val="26"/>
          <w:szCs w:val="26"/>
          <w:lang w:val="ru-RU"/>
        </w:rPr>
        <w:t>а</w:t>
      </w:r>
      <w:r w:rsidR="001718E1" w:rsidRPr="006E0235">
        <w:rPr>
          <w:sz w:val="26"/>
          <w:szCs w:val="26"/>
          <w:lang w:val="ru-RU"/>
        </w:rPr>
        <w:t xml:space="preserve"> Российской Федерации</w:t>
      </w:r>
      <w:r w:rsidR="0091777F">
        <w:rPr>
          <w:sz w:val="26"/>
          <w:szCs w:val="26"/>
          <w:lang w:val="ru-RU"/>
        </w:rPr>
        <w:t>) (Приложение</w:t>
      </w:r>
      <w:r w:rsidR="001718E1">
        <w:rPr>
          <w:sz w:val="26"/>
          <w:szCs w:val="26"/>
          <w:lang w:val="ru-RU"/>
        </w:rPr>
        <w:t xml:space="preserve"> №1</w:t>
      </w:r>
      <w:r w:rsidRPr="006E0235">
        <w:rPr>
          <w:sz w:val="26"/>
          <w:szCs w:val="26"/>
          <w:lang w:val="ru-RU"/>
        </w:rPr>
        <w:t>), учебным расписанием, календарным учебным</w:t>
      </w:r>
      <w:r w:rsidRPr="006E0235">
        <w:rPr>
          <w:spacing w:val="57"/>
          <w:sz w:val="26"/>
          <w:szCs w:val="26"/>
          <w:lang w:val="ru-RU"/>
        </w:rPr>
        <w:t xml:space="preserve"> </w:t>
      </w:r>
      <w:r w:rsidRPr="006E0235">
        <w:rPr>
          <w:spacing w:val="-1"/>
          <w:sz w:val="26"/>
          <w:szCs w:val="26"/>
          <w:lang w:val="ru-RU"/>
        </w:rPr>
        <w:t>графиком,</w:t>
      </w:r>
      <w:r w:rsidRPr="006E0235">
        <w:rPr>
          <w:spacing w:val="35"/>
          <w:sz w:val="26"/>
          <w:szCs w:val="26"/>
          <w:lang w:val="ru-RU"/>
        </w:rPr>
        <w:t xml:space="preserve"> </w:t>
      </w:r>
      <w:r w:rsidRPr="006E0235">
        <w:rPr>
          <w:sz w:val="26"/>
          <w:szCs w:val="26"/>
          <w:lang w:val="ru-RU"/>
        </w:rPr>
        <w:t>графиком</w:t>
      </w:r>
      <w:r w:rsidRPr="006E0235">
        <w:rPr>
          <w:spacing w:val="35"/>
          <w:sz w:val="26"/>
          <w:szCs w:val="26"/>
          <w:lang w:val="ru-RU"/>
        </w:rPr>
        <w:t xml:space="preserve"> </w:t>
      </w:r>
      <w:r w:rsidRPr="006E0235">
        <w:rPr>
          <w:spacing w:val="-1"/>
          <w:sz w:val="26"/>
          <w:szCs w:val="26"/>
          <w:lang w:val="ru-RU"/>
        </w:rPr>
        <w:t>сменности,</w:t>
      </w:r>
      <w:r w:rsidRPr="006E0235">
        <w:rPr>
          <w:spacing w:val="38"/>
          <w:sz w:val="26"/>
          <w:szCs w:val="26"/>
          <w:lang w:val="ru-RU"/>
        </w:rPr>
        <w:t xml:space="preserve"> </w:t>
      </w:r>
      <w:r w:rsidRPr="006E0235">
        <w:rPr>
          <w:spacing w:val="-1"/>
          <w:sz w:val="26"/>
          <w:szCs w:val="26"/>
          <w:lang w:val="ru-RU"/>
        </w:rPr>
        <w:t>утверждаемыми</w:t>
      </w:r>
      <w:r w:rsidRPr="006E0235">
        <w:rPr>
          <w:spacing w:val="36"/>
          <w:sz w:val="26"/>
          <w:szCs w:val="26"/>
          <w:lang w:val="ru-RU"/>
        </w:rPr>
        <w:t xml:space="preserve"> </w:t>
      </w:r>
      <w:r w:rsidR="0091777F">
        <w:rPr>
          <w:spacing w:val="-1"/>
          <w:sz w:val="26"/>
          <w:szCs w:val="26"/>
          <w:lang w:val="ru-RU"/>
        </w:rPr>
        <w:t>Р</w:t>
      </w:r>
      <w:r w:rsidRPr="006E0235">
        <w:rPr>
          <w:spacing w:val="-1"/>
          <w:sz w:val="26"/>
          <w:szCs w:val="26"/>
          <w:lang w:val="ru-RU"/>
        </w:rPr>
        <w:t>аботодателем</w:t>
      </w:r>
      <w:r w:rsidRPr="006E0235">
        <w:rPr>
          <w:spacing w:val="35"/>
          <w:sz w:val="26"/>
          <w:szCs w:val="26"/>
          <w:lang w:val="ru-RU"/>
        </w:rPr>
        <w:t xml:space="preserve"> </w:t>
      </w:r>
      <w:r w:rsidRPr="006E0235">
        <w:rPr>
          <w:sz w:val="26"/>
          <w:szCs w:val="26"/>
          <w:lang w:val="ru-RU"/>
        </w:rPr>
        <w:t>с</w:t>
      </w:r>
      <w:r w:rsidRPr="006E0235">
        <w:rPr>
          <w:spacing w:val="34"/>
          <w:sz w:val="26"/>
          <w:szCs w:val="26"/>
          <w:lang w:val="ru-RU"/>
        </w:rPr>
        <w:t xml:space="preserve"> </w:t>
      </w:r>
      <w:r w:rsidRPr="006E0235">
        <w:rPr>
          <w:spacing w:val="-1"/>
          <w:sz w:val="26"/>
          <w:szCs w:val="26"/>
          <w:lang w:val="ru-RU"/>
        </w:rPr>
        <w:t>учетом</w:t>
      </w:r>
      <w:r w:rsidRPr="006E0235">
        <w:rPr>
          <w:spacing w:val="35"/>
          <w:sz w:val="26"/>
          <w:szCs w:val="26"/>
          <w:lang w:val="ru-RU"/>
        </w:rPr>
        <w:t xml:space="preserve"> </w:t>
      </w:r>
      <w:r w:rsidRPr="006E0235">
        <w:rPr>
          <w:spacing w:val="-1"/>
          <w:sz w:val="26"/>
          <w:szCs w:val="26"/>
          <w:lang w:val="ru-RU"/>
        </w:rPr>
        <w:t>мнения</w:t>
      </w:r>
      <w:r w:rsidRPr="006E0235">
        <w:rPr>
          <w:spacing w:val="35"/>
          <w:sz w:val="26"/>
          <w:szCs w:val="26"/>
          <w:lang w:val="ru-RU"/>
        </w:rPr>
        <w:t xml:space="preserve"> </w:t>
      </w:r>
      <w:r w:rsidRPr="006E0235">
        <w:rPr>
          <w:spacing w:val="-1"/>
          <w:sz w:val="26"/>
          <w:szCs w:val="26"/>
          <w:lang w:val="ru-RU"/>
        </w:rPr>
        <w:t>профсоюзного</w:t>
      </w:r>
      <w:r w:rsidRPr="006E0235">
        <w:rPr>
          <w:spacing w:val="77"/>
          <w:sz w:val="26"/>
          <w:szCs w:val="26"/>
          <w:lang w:val="ru-RU"/>
        </w:rPr>
        <w:t xml:space="preserve"> </w:t>
      </w:r>
      <w:r w:rsidRPr="006E0235">
        <w:rPr>
          <w:spacing w:val="-1"/>
          <w:sz w:val="26"/>
          <w:szCs w:val="26"/>
          <w:lang w:val="ru-RU"/>
        </w:rPr>
        <w:t>комитета,</w:t>
      </w:r>
      <w:r w:rsidRPr="006E0235">
        <w:rPr>
          <w:spacing w:val="54"/>
          <w:sz w:val="26"/>
          <w:szCs w:val="26"/>
          <w:lang w:val="ru-RU"/>
        </w:rPr>
        <w:t xml:space="preserve"> </w:t>
      </w:r>
      <w:r w:rsidRPr="006E0235">
        <w:rPr>
          <w:sz w:val="26"/>
          <w:szCs w:val="26"/>
          <w:lang w:val="ru-RU"/>
        </w:rPr>
        <w:t>а</w:t>
      </w:r>
      <w:r w:rsidRPr="006E0235">
        <w:rPr>
          <w:spacing w:val="54"/>
          <w:sz w:val="26"/>
          <w:szCs w:val="26"/>
          <w:lang w:val="ru-RU"/>
        </w:rPr>
        <w:t xml:space="preserve"> </w:t>
      </w:r>
      <w:r w:rsidRPr="006E0235">
        <w:rPr>
          <w:spacing w:val="-1"/>
          <w:sz w:val="26"/>
          <w:szCs w:val="26"/>
          <w:lang w:val="ru-RU"/>
        </w:rPr>
        <w:t>также</w:t>
      </w:r>
      <w:r w:rsidRPr="006E0235">
        <w:rPr>
          <w:spacing w:val="58"/>
          <w:sz w:val="26"/>
          <w:szCs w:val="26"/>
          <w:lang w:val="ru-RU"/>
        </w:rPr>
        <w:t xml:space="preserve"> </w:t>
      </w:r>
      <w:r w:rsidRPr="006E0235">
        <w:rPr>
          <w:spacing w:val="-1"/>
          <w:sz w:val="26"/>
          <w:szCs w:val="26"/>
          <w:lang w:val="ru-RU"/>
        </w:rPr>
        <w:t>условиями</w:t>
      </w:r>
      <w:r w:rsidRPr="006E0235">
        <w:rPr>
          <w:spacing w:val="55"/>
          <w:sz w:val="26"/>
          <w:szCs w:val="26"/>
          <w:lang w:val="ru-RU"/>
        </w:rPr>
        <w:t xml:space="preserve"> </w:t>
      </w:r>
      <w:r w:rsidRPr="006E0235">
        <w:rPr>
          <w:spacing w:val="-1"/>
          <w:sz w:val="26"/>
          <w:szCs w:val="26"/>
          <w:lang w:val="ru-RU"/>
        </w:rPr>
        <w:t>трудового</w:t>
      </w:r>
      <w:r w:rsidRPr="006E0235">
        <w:rPr>
          <w:spacing w:val="54"/>
          <w:sz w:val="26"/>
          <w:szCs w:val="26"/>
          <w:lang w:val="ru-RU"/>
        </w:rPr>
        <w:t xml:space="preserve"> </w:t>
      </w:r>
      <w:r w:rsidRPr="006E0235">
        <w:rPr>
          <w:sz w:val="26"/>
          <w:szCs w:val="26"/>
          <w:lang w:val="ru-RU"/>
        </w:rPr>
        <w:t>договора,</w:t>
      </w:r>
      <w:r w:rsidRPr="006E0235">
        <w:rPr>
          <w:spacing w:val="54"/>
          <w:sz w:val="26"/>
          <w:szCs w:val="26"/>
          <w:lang w:val="ru-RU"/>
        </w:rPr>
        <w:t xml:space="preserve"> </w:t>
      </w:r>
      <w:r w:rsidRPr="006E0235">
        <w:rPr>
          <w:spacing w:val="-1"/>
          <w:sz w:val="26"/>
          <w:szCs w:val="26"/>
          <w:lang w:val="ru-RU"/>
        </w:rPr>
        <w:t>должностными</w:t>
      </w:r>
      <w:r w:rsidRPr="006E0235">
        <w:rPr>
          <w:spacing w:val="55"/>
          <w:sz w:val="26"/>
          <w:szCs w:val="26"/>
          <w:lang w:val="ru-RU"/>
        </w:rPr>
        <w:t xml:space="preserve"> </w:t>
      </w:r>
      <w:r w:rsidRPr="006E0235">
        <w:rPr>
          <w:spacing w:val="-1"/>
          <w:sz w:val="26"/>
          <w:szCs w:val="26"/>
          <w:lang w:val="ru-RU"/>
        </w:rPr>
        <w:t>инструкциями</w:t>
      </w:r>
      <w:r w:rsidRPr="006E0235">
        <w:rPr>
          <w:spacing w:val="55"/>
          <w:sz w:val="26"/>
          <w:szCs w:val="26"/>
          <w:lang w:val="ru-RU"/>
        </w:rPr>
        <w:t xml:space="preserve"> </w:t>
      </w:r>
      <w:r w:rsidRPr="006E0235">
        <w:rPr>
          <w:spacing w:val="-1"/>
          <w:sz w:val="26"/>
          <w:szCs w:val="26"/>
          <w:lang w:val="ru-RU"/>
        </w:rPr>
        <w:t>работников</w:t>
      </w:r>
      <w:r w:rsidRPr="006E0235">
        <w:rPr>
          <w:spacing w:val="54"/>
          <w:sz w:val="26"/>
          <w:szCs w:val="26"/>
          <w:lang w:val="ru-RU"/>
        </w:rPr>
        <w:t xml:space="preserve"> </w:t>
      </w:r>
      <w:r w:rsidRPr="006E0235">
        <w:rPr>
          <w:sz w:val="26"/>
          <w:szCs w:val="26"/>
          <w:lang w:val="ru-RU"/>
        </w:rPr>
        <w:t>и</w:t>
      </w:r>
      <w:r w:rsidRPr="006E0235">
        <w:rPr>
          <w:spacing w:val="81"/>
          <w:sz w:val="26"/>
          <w:szCs w:val="26"/>
          <w:lang w:val="ru-RU"/>
        </w:rPr>
        <w:t xml:space="preserve"> </w:t>
      </w:r>
      <w:r w:rsidRPr="006E0235">
        <w:rPr>
          <w:spacing w:val="-1"/>
          <w:sz w:val="26"/>
          <w:szCs w:val="26"/>
          <w:lang w:val="ru-RU"/>
        </w:rPr>
        <w:t>обязанностями,</w:t>
      </w:r>
      <w:r w:rsidRPr="006E0235">
        <w:rPr>
          <w:sz w:val="26"/>
          <w:szCs w:val="26"/>
          <w:lang w:val="ru-RU"/>
        </w:rPr>
        <w:t xml:space="preserve"> </w:t>
      </w:r>
      <w:r w:rsidRPr="006E0235">
        <w:rPr>
          <w:spacing w:val="-1"/>
          <w:sz w:val="26"/>
          <w:szCs w:val="26"/>
          <w:lang w:val="ru-RU"/>
        </w:rPr>
        <w:t>возлагаемыми</w:t>
      </w:r>
      <w:r w:rsidRPr="006E0235">
        <w:rPr>
          <w:sz w:val="26"/>
          <w:szCs w:val="26"/>
          <w:lang w:val="ru-RU"/>
        </w:rPr>
        <w:t xml:space="preserve"> на</w:t>
      </w:r>
      <w:r w:rsidRPr="006E0235">
        <w:rPr>
          <w:spacing w:val="-1"/>
          <w:sz w:val="26"/>
          <w:szCs w:val="26"/>
          <w:lang w:val="ru-RU"/>
        </w:rPr>
        <w:t xml:space="preserve"> </w:t>
      </w:r>
      <w:r w:rsidRPr="006E0235">
        <w:rPr>
          <w:sz w:val="26"/>
          <w:szCs w:val="26"/>
          <w:lang w:val="ru-RU"/>
        </w:rPr>
        <w:t>них</w:t>
      </w:r>
      <w:r w:rsidRPr="006E0235">
        <w:rPr>
          <w:spacing w:val="-1"/>
          <w:sz w:val="26"/>
          <w:szCs w:val="26"/>
          <w:lang w:val="ru-RU"/>
        </w:rPr>
        <w:t xml:space="preserve"> Уставом учреждения.</w:t>
      </w:r>
    </w:p>
    <w:p w:rsidR="00DA69FA" w:rsidRDefault="00907049" w:rsidP="00DA69FA">
      <w:pPr>
        <w:pStyle w:val="a0"/>
        <w:ind w:left="0" w:right="111" w:firstLine="709"/>
        <w:jc w:val="both"/>
        <w:rPr>
          <w:spacing w:val="-1"/>
          <w:sz w:val="26"/>
          <w:szCs w:val="26"/>
          <w:lang w:val="ru-RU"/>
        </w:rPr>
      </w:pPr>
      <w:r w:rsidRPr="006E0235">
        <w:rPr>
          <w:spacing w:val="-1"/>
          <w:sz w:val="26"/>
          <w:szCs w:val="26"/>
          <w:lang w:val="ru-RU"/>
        </w:rPr>
        <w:t>4.2. Работа</w:t>
      </w:r>
      <w:r w:rsidRPr="006E0235">
        <w:rPr>
          <w:spacing w:val="25"/>
          <w:sz w:val="26"/>
          <w:szCs w:val="26"/>
          <w:lang w:val="ru-RU"/>
        </w:rPr>
        <w:t xml:space="preserve"> </w:t>
      </w:r>
      <w:r w:rsidRPr="006E0235">
        <w:rPr>
          <w:sz w:val="26"/>
          <w:szCs w:val="26"/>
          <w:lang w:val="ru-RU"/>
        </w:rPr>
        <w:t>в</w:t>
      </w:r>
      <w:r w:rsidRPr="006E0235">
        <w:rPr>
          <w:spacing w:val="25"/>
          <w:sz w:val="26"/>
          <w:szCs w:val="26"/>
          <w:lang w:val="ru-RU"/>
        </w:rPr>
        <w:t xml:space="preserve"> </w:t>
      </w:r>
      <w:r w:rsidRPr="006E0235">
        <w:rPr>
          <w:sz w:val="26"/>
          <w:szCs w:val="26"/>
          <w:lang w:val="ru-RU"/>
        </w:rPr>
        <w:t>выходной</w:t>
      </w:r>
      <w:r w:rsidRPr="006E0235">
        <w:rPr>
          <w:spacing w:val="24"/>
          <w:sz w:val="26"/>
          <w:szCs w:val="26"/>
          <w:lang w:val="ru-RU"/>
        </w:rPr>
        <w:t xml:space="preserve"> </w:t>
      </w:r>
      <w:r w:rsidRPr="006E0235">
        <w:rPr>
          <w:sz w:val="26"/>
          <w:szCs w:val="26"/>
          <w:lang w:val="ru-RU"/>
        </w:rPr>
        <w:t>и</w:t>
      </w:r>
      <w:r w:rsidRPr="006E0235">
        <w:rPr>
          <w:spacing w:val="27"/>
          <w:sz w:val="26"/>
          <w:szCs w:val="26"/>
          <w:lang w:val="ru-RU"/>
        </w:rPr>
        <w:t xml:space="preserve"> </w:t>
      </w:r>
      <w:r w:rsidRPr="006E0235">
        <w:rPr>
          <w:spacing w:val="-1"/>
          <w:sz w:val="26"/>
          <w:szCs w:val="26"/>
          <w:lang w:val="ru-RU"/>
        </w:rPr>
        <w:t>нерабочий</w:t>
      </w:r>
      <w:r w:rsidRPr="006E0235">
        <w:rPr>
          <w:spacing w:val="27"/>
          <w:sz w:val="26"/>
          <w:szCs w:val="26"/>
          <w:lang w:val="ru-RU"/>
        </w:rPr>
        <w:t xml:space="preserve"> </w:t>
      </w:r>
      <w:r w:rsidRPr="006E0235">
        <w:rPr>
          <w:sz w:val="26"/>
          <w:szCs w:val="26"/>
          <w:lang w:val="ru-RU"/>
        </w:rPr>
        <w:t>праздничный</w:t>
      </w:r>
      <w:r w:rsidRPr="006E0235">
        <w:rPr>
          <w:spacing w:val="24"/>
          <w:sz w:val="26"/>
          <w:szCs w:val="26"/>
          <w:lang w:val="ru-RU"/>
        </w:rPr>
        <w:t xml:space="preserve"> </w:t>
      </w:r>
      <w:r w:rsidRPr="006E0235">
        <w:rPr>
          <w:spacing w:val="-1"/>
          <w:sz w:val="26"/>
          <w:szCs w:val="26"/>
          <w:lang w:val="ru-RU"/>
        </w:rPr>
        <w:t>день</w:t>
      </w:r>
      <w:r w:rsidRPr="006E0235">
        <w:rPr>
          <w:spacing w:val="26"/>
          <w:sz w:val="26"/>
          <w:szCs w:val="26"/>
          <w:lang w:val="ru-RU"/>
        </w:rPr>
        <w:t xml:space="preserve"> </w:t>
      </w:r>
      <w:r w:rsidRPr="006E0235">
        <w:rPr>
          <w:spacing w:val="-1"/>
          <w:sz w:val="26"/>
          <w:szCs w:val="26"/>
          <w:lang w:val="ru-RU"/>
        </w:rPr>
        <w:t>оплачивается</w:t>
      </w:r>
      <w:r w:rsidRPr="006E0235">
        <w:rPr>
          <w:spacing w:val="26"/>
          <w:sz w:val="26"/>
          <w:szCs w:val="26"/>
          <w:lang w:val="ru-RU"/>
        </w:rPr>
        <w:t xml:space="preserve"> </w:t>
      </w:r>
      <w:r w:rsidRPr="006E0235">
        <w:rPr>
          <w:sz w:val="26"/>
          <w:szCs w:val="26"/>
          <w:lang w:val="ru-RU"/>
        </w:rPr>
        <w:t>не</w:t>
      </w:r>
      <w:r w:rsidRPr="006E0235">
        <w:rPr>
          <w:spacing w:val="25"/>
          <w:sz w:val="26"/>
          <w:szCs w:val="26"/>
          <w:lang w:val="ru-RU"/>
        </w:rPr>
        <w:t xml:space="preserve"> </w:t>
      </w:r>
      <w:r w:rsidRPr="006E0235">
        <w:rPr>
          <w:spacing w:val="-1"/>
          <w:sz w:val="26"/>
          <w:szCs w:val="26"/>
          <w:lang w:val="ru-RU"/>
        </w:rPr>
        <w:t>менее</w:t>
      </w:r>
      <w:r w:rsidRPr="006E0235">
        <w:rPr>
          <w:spacing w:val="25"/>
          <w:sz w:val="26"/>
          <w:szCs w:val="26"/>
          <w:lang w:val="ru-RU"/>
        </w:rPr>
        <w:t xml:space="preserve"> </w:t>
      </w:r>
      <w:r w:rsidRPr="006E0235">
        <w:rPr>
          <w:sz w:val="26"/>
          <w:szCs w:val="26"/>
          <w:lang w:val="ru-RU"/>
        </w:rPr>
        <w:t>чем</w:t>
      </w:r>
      <w:r w:rsidRPr="006E0235">
        <w:rPr>
          <w:spacing w:val="25"/>
          <w:sz w:val="26"/>
          <w:szCs w:val="26"/>
          <w:lang w:val="ru-RU"/>
        </w:rPr>
        <w:t xml:space="preserve"> </w:t>
      </w:r>
      <w:r w:rsidRPr="006E0235">
        <w:rPr>
          <w:sz w:val="26"/>
          <w:szCs w:val="26"/>
          <w:lang w:val="ru-RU"/>
        </w:rPr>
        <w:t>в</w:t>
      </w:r>
      <w:r w:rsidRPr="006E0235">
        <w:rPr>
          <w:spacing w:val="25"/>
          <w:sz w:val="26"/>
          <w:szCs w:val="26"/>
          <w:lang w:val="ru-RU"/>
        </w:rPr>
        <w:t xml:space="preserve"> </w:t>
      </w:r>
      <w:r w:rsidRPr="006E0235">
        <w:rPr>
          <w:sz w:val="26"/>
          <w:szCs w:val="26"/>
          <w:lang w:val="ru-RU"/>
        </w:rPr>
        <w:t>двойном</w:t>
      </w:r>
      <w:r w:rsidRPr="006E0235">
        <w:rPr>
          <w:spacing w:val="49"/>
          <w:sz w:val="26"/>
          <w:szCs w:val="26"/>
          <w:lang w:val="ru-RU"/>
        </w:rPr>
        <w:t xml:space="preserve"> </w:t>
      </w:r>
      <w:r w:rsidRPr="006E0235">
        <w:rPr>
          <w:spacing w:val="-1"/>
          <w:sz w:val="26"/>
          <w:szCs w:val="26"/>
          <w:lang w:val="ru-RU"/>
        </w:rPr>
        <w:t>размере</w:t>
      </w:r>
      <w:r w:rsidRPr="006E0235">
        <w:rPr>
          <w:spacing w:val="10"/>
          <w:sz w:val="26"/>
          <w:szCs w:val="26"/>
          <w:lang w:val="ru-RU"/>
        </w:rPr>
        <w:t xml:space="preserve"> </w:t>
      </w:r>
      <w:r w:rsidRPr="006E0235">
        <w:rPr>
          <w:sz w:val="26"/>
          <w:szCs w:val="26"/>
          <w:lang w:val="ru-RU"/>
        </w:rPr>
        <w:t>в</w:t>
      </w:r>
      <w:r w:rsidRPr="006E0235">
        <w:rPr>
          <w:spacing w:val="13"/>
          <w:sz w:val="26"/>
          <w:szCs w:val="26"/>
          <w:lang w:val="ru-RU"/>
        </w:rPr>
        <w:t xml:space="preserve"> </w:t>
      </w:r>
      <w:r w:rsidRPr="006E0235">
        <w:rPr>
          <w:spacing w:val="-1"/>
          <w:sz w:val="26"/>
          <w:szCs w:val="26"/>
          <w:lang w:val="ru-RU"/>
        </w:rPr>
        <w:t>порядке,</w:t>
      </w:r>
      <w:r w:rsidRPr="006E0235">
        <w:rPr>
          <w:spacing w:val="11"/>
          <w:sz w:val="26"/>
          <w:szCs w:val="26"/>
          <w:lang w:val="ru-RU"/>
        </w:rPr>
        <w:t xml:space="preserve"> </w:t>
      </w:r>
      <w:r w:rsidRPr="006E0235">
        <w:rPr>
          <w:spacing w:val="-1"/>
          <w:sz w:val="26"/>
          <w:szCs w:val="26"/>
          <w:lang w:val="ru-RU"/>
        </w:rPr>
        <w:t>предусмотренном</w:t>
      </w:r>
      <w:r w:rsidRPr="006E0235">
        <w:rPr>
          <w:spacing w:val="11"/>
          <w:sz w:val="26"/>
          <w:szCs w:val="26"/>
          <w:lang w:val="ru-RU"/>
        </w:rPr>
        <w:t xml:space="preserve"> </w:t>
      </w:r>
      <w:r w:rsidRPr="006E0235">
        <w:rPr>
          <w:spacing w:val="-1"/>
          <w:sz w:val="26"/>
          <w:szCs w:val="26"/>
          <w:lang w:val="ru-RU"/>
        </w:rPr>
        <w:t>статьей</w:t>
      </w:r>
      <w:r w:rsidRPr="006E0235">
        <w:rPr>
          <w:spacing w:val="12"/>
          <w:sz w:val="26"/>
          <w:szCs w:val="26"/>
          <w:lang w:val="ru-RU"/>
        </w:rPr>
        <w:t xml:space="preserve"> </w:t>
      </w:r>
      <w:r w:rsidRPr="006E0235">
        <w:rPr>
          <w:sz w:val="26"/>
          <w:szCs w:val="26"/>
          <w:lang w:val="ru-RU"/>
        </w:rPr>
        <w:t>153</w:t>
      </w:r>
      <w:r w:rsidR="0091777F" w:rsidRPr="0091777F">
        <w:rPr>
          <w:sz w:val="26"/>
          <w:szCs w:val="26"/>
          <w:lang w:val="ru-RU"/>
        </w:rPr>
        <w:t xml:space="preserve"> </w:t>
      </w:r>
      <w:r w:rsidR="0091777F">
        <w:rPr>
          <w:sz w:val="26"/>
          <w:szCs w:val="26"/>
          <w:lang w:val="ru-RU"/>
        </w:rPr>
        <w:t>Трудового</w:t>
      </w:r>
      <w:r w:rsidR="0091777F" w:rsidRPr="006E0235">
        <w:rPr>
          <w:sz w:val="26"/>
          <w:szCs w:val="26"/>
          <w:lang w:val="ru-RU"/>
        </w:rPr>
        <w:t xml:space="preserve"> кодекс</w:t>
      </w:r>
      <w:r w:rsidR="0091777F">
        <w:rPr>
          <w:sz w:val="26"/>
          <w:szCs w:val="26"/>
          <w:lang w:val="ru-RU"/>
        </w:rPr>
        <w:t>а</w:t>
      </w:r>
      <w:r w:rsidR="0091777F" w:rsidRPr="006E0235">
        <w:rPr>
          <w:sz w:val="26"/>
          <w:szCs w:val="26"/>
          <w:lang w:val="ru-RU"/>
        </w:rPr>
        <w:t xml:space="preserve"> Российской Федерации</w:t>
      </w:r>
      <w:r w:rsidRPr="006E0235">
        <w:rPr>
          <w:sz w:val="26"/>
          <w:szCs w:val="26"/>
          <w:lang w:val="ru-RU"/>
        </w:rPr>
        <w:t>.</w:t>
      </w:r>
      <w:r w:rsidRPr="006E0235">
        <w:rPr>
          <w:spacing w:val="11"/>
          <w:sz w:val="26"/>
          <w:szCs w:val="26"/>
          <w:lang w:val="ru-RU"/>
        </w:rPr>
        <w:t xml:space="preserve"> </w:t>
      </w:r>
      <w:r w:rsidRPr="006E0235">
        <w:rPr>
          <w:sz w:val="26"/>
          <w:szCs w:val="26"/>
          <w:lang w:val="ru-RU"/>
        </w:rPr>
        <w:t>По</w:t>
      </w:r>
      <w:r w:rsidRPr="006E0235">
        <w:rPr>
          <w:spacing w:val="11"/>
          <w:sz w:val="26"/>
          <w:szCs w:val="26"/>
          <w:lang w:val="ru-RU"/>
        </w:rPr>
        <w:t xml:space="preserve"> </w:t>
      </w:r>
      <w:r w:rsidRPr="006E0235">
        <w:rPr>
          <w:spacing w:val="-1"/>
          <w:sz w:val="26"/>
          <w:szCs w:val="26"/>
          <w:lang w:val="ru-RU"/>
        </w:rPr>
        <w:t>желанию</w:t>
      </w:r>
      <w:r w:rsidRPr="006E0235">
        <w:rPr>
          <w:spacing w:val="12"/>
          <w:sz w:val="26"/>
          <w:szCs w:val="26"/>
          <w:lang w:val="ru-RU"/>
        </w:rPr>
        <w:t xml:space="preserve"> </w:t>
      </w:r>
      <w:r w:rsidRPr="006E0235">
        <w:rPr>
          <w:spacing w:val="-1"/>
          <w:sz w:val="26"/>
          <w:szCs w:val="26"/>
          <w:lang w:val="ru-RU"/>
        </w:rPr>
        <w:t>работника</w:t>
      </w:r>
      <w:r w:rsidRPr="006E0235">
        <w:rPr>
          <w:spacing w:val="10"/>
          <w:sz w:val="26"/>
          <w:szCs w:val="26"/>
          <w:lang w:val="ru-RU"/>
        </w:rPr>
        <w:t xml:space="preserve"> </w:t>
      </w:r>
      <w:r w:rsidRPr="006E0235">
        <w:rPr>
          <w:sz w:val="26"/>
          <w:szCs w:val="26"/>
          <w:lang w:val="ru-RU"/>
        </w:rPr>
        <w:t>ему</w:t>
      </w:r>
      <w:r w:rsidRPr="006E0235">
        <w:rPr>
          <w:spacing w:val="6"/>
          <w:sz w:val="26"/>
          <w:szCs w:val="26"/>
          <w:lang w:val="ru-RU"/>
        </w:rPr>
        <w:t xml:space="preserve"> </w:t>
      </w:r>
      <w:r w:rsidRPr="006E0235">
        <w:rPr>
          <w:sz w:val="26"/>
          <w:szCs w:val="26"/>
          <w:lang w:val="ru-RU"/>
        </w:rPr>
        <w:t>может</w:t>
      </w:r>
      <w:r w:rsidRPr="006E0235">
        <w:rPr>
          <w:spacing w:val="12"/>
          <w:sz w:val="26"/>
          <w:szCs w:val="26"/>
          <w:lang w:val="ru-RU"/>
        </w:rPr>
        <w:t xml:space="preserve"> </w:t>
      </w:r>
      <w:r w:rsidRPr="006E0235">
        <w:rPr>
          <w:sz w:val="26"/>
          <w:szCs w:val="26"/>
          <w:lang w:val="ru-RU"/>
        </w:rPr>
        <w:t>быть</w:t>
      </w:r>
      <w:r w:rsidRPr="006E0235">
        <w:rPr>
          <w:spacing w:val="77"/>
          <w:sz w:val="26"/>
          <w:szCs w:val="26"/>
          <w:lang w:val="ru-RU"/>
        </w:rPr>
        <w:t xml:space="preserve"> </w:t>
      </w:r>
      <w:r w:rsidRPr="006E0235">
        <w:rPr>
          <w:spacing w:val="-1"/>
          <w:sz w:val="26"/>
          <w:szCs w:val="26"/>
          <w:lang w:val="ru-RU"/>
        </w:rPr>
        <w:t>предоставлен</w:t>
      </w:r>
      <w:r w:rsidRPr="006E0235">
        <w:rPr>
          <w:sz w:val="26"/>
          <w:szCs w:val="26"/>
          <w:lang w:val="ru-RU"/>
        </w:rPr>
        <w:t xml:space="preserve"> </w:t>
      </w:r>
      <w:r w:rsidRPr="006E0235">
        <w:rPr>
          <w:spacing w:val="-1"/>
          <w:sz w:val="26"/>
          <w:szCs w:val="26"/>
          <w:lang w:val="ru-RU"/>
        </w:rPr>
        <w:t>другой</w:t>
      </w:r>
      <w:r w:rsidRPr="006E0235">
        <w:rPr>
          <w:sz w:val="26"/>
          <w:szCs w:val="26"/>
          <w:lang w:val="ru-RU"/>
        </w:rPr>
        <w:t xml:space="preserve"> день </w:t>
      </w:r>
      <w:r w:rsidRPr="006E0235">
        <w:rPr>
          <w:spacing w:val="-1"/>
          <w:sz w:val="26"/>
          <w:szCs w:val="26"/>
          <w:lang w:val="ru-RU"/>
        </w:rPr>
        <w:t>отдыха.</w:t>
      </w:r>
    </w:p>
    <w:p w:rsidR="00A26998" w:rsidRDefault="00A26998" w:rsidP="00A26998">
      <w:pPr>
        <w:pStyle w:val="a0"/>
        <w:ind w:left="0" w:right="111" w:firstLine="709"/>
        <w:jc w:val="both"/>
        <w:rPr>
          <w:spacing w:val="-1"/>
          <w:sz w:val="26"/>
          <w:szCs w:val="26"/>
          <w:lang w:val="ru-RU"/>
        </w:rPr>
      </w:pPr>
      <w:r>
        <w:rPr>
          <w:spacing w:val="-1"/>
          <w:sz w:val="26"/>
          <w:szCs w:val="26"/>
          <w:lang w:val="ru-RU"/>
        </w:rPr>
        <w:t>4.2.1. Заработная плата исчисляется в соответствии с системой оплаты труда,</w:t>
      </w:r>
    </w:p>
    <w:p w:rsidR="00FB5609" w:rsidRDefault="00A26998" w:rsidP="00DA69FA">
      <w:pPr>
        <w:pStyle w:val="a0"/>
        <w:ind w:left="0" w:right="111" w:firstLine="709"/>
        <w:jc w:val="both"/>
        <w:rPr>
          <w:spacing w:val="-1"/>
          <w:sz w:val="26"/>
          <w:szCs w:val="26"/>
          <w:lang w:val="ru-RU"/>
        </w:rPr>
      </w:pPr>
      <w:r>
        <w:rPr>
          <w:spacing w:val="-1"/>
          <w:sz w:val="26"/>
          <w:szCs w:val="26"/>
          <w:lang w:val="ru-RU"/>
        </w:rPr>
        <w:lastRenderedPageBreak/>
        <w:t>П</w:t>
      </w:r>
      <w:r w:rsidR="00FB5609">
        <w:rPr>
          <w:spacing w:val="-1"/>
          <w:sz w:val="26"/>
          <w:szCs w:val="26"/>
          <w:lang w:val="ru-RU"/>
        </w:rPr>
        <w:t>редусмотренной Положением об оплате труда, Положением о распределении стимулирующей части ФОТ общеобразовательного учреждения, локальными нормативными актами Учреждения и включает в себя:</w:t>
      </w:r>
    </w:p>
    <w:p w:rsidR="00FB5609" w:rsidRDefault="006A3FDB" w:rsidP="006E0235">
      <w:pPr>
        <w:pStyle w:val="a0"/>
        <w:ind w:left="0" w:right="111" w:firstLine="709"/>
        <w:jc w:val="both"/>
        <w:rPr>
          <w:spacing w:val="-1"/>
          <w:sz w:val="26"/>
          <w:szCs w:val="26"/>
          <w:lang w:val="ru-RU"/>
        </w:rPr>
      </w:pPr>
      <w:r>
        <w:rPr>
          <w:spacing w:val="-1"/>
          <w:sz w:val="26"/>
          <w:szCs w:val="26"/>
          <w:lang w:val="ru-RU"/>
        </w:rPr>
        <w:t xml:space="preserve">а) </w:t>
      </w:r>
      <w:r w:rsidR="00FB5609">
        <w:rPr>
          <w:spacing w:val="-1"/>
          <w:sz w:val="26"/>
          <w:szCs w:val="26"/>
          <w:lang w:val="ru-RU"/>
        </w:rPr>
        <w:t>оклад педагога, непосредственно осуществляющего учебный процесс, зависящий от расчетной стоимости образовательной услуги (руб./ученико-час);</w:t>
      </w:r>
    </w:p>
    <w:p w:rsidR="00FB5609" w:rsidRDefault="006A3FDB" w:rsidP="006E0235">
      <w:pPr>
        <w:pStyle w:val="a0"/>
        <w:ind w:left="0" w:right="111" w:firstLine="709"/>
        <w:jc w:val="both"/>
        <w:rPr>
          <w:spacing w:val="-1"/>
          <w:sz w:val="26"/>
          <w:szCs w:val="26"/>
          <w:lang w:val="ru-RU"/>
        </w:rPr>
      </w:pPr>
      <w:r>
        <w:rPr>
          <w:spacing w:val="-1"/>
          <w:sz w:val="26"/>
          <w:szCs w:val="26"/>
          <w:lang w:val="ru-RU"/>
        </w:rPr>
        <w:t xml:space="preserve">б) </w:t>
      </w:r>
      <w:r w:rsidR="00FB5609">
        <w:rPr>
          <w:spacing w:val="-1"/>
          <w:sz w:val="26"/>
          <w:szCs w:val="26"/>
          <w:lang w:val="ru-RU"/>
        </w:rPr>
        <w:t>количества учащихся по предмету в каждом классе;</w:t>
      </w:r>
    </w:p>
    <w:p w:rsidR="00FB5609" w:rsidRDefault="006A3FDB" w:rsidP="006E0235">
      <w:pPr>
        <w:pStyle w:val="a0"/>
        <w:ind w:left="0" w:right="111" w:firstLine="709"/>
        <w:jc w:val="both"/>
        <w:rPr>
          <w:spacing w:val="-1"/>
          <w:sz w:val="26"/>
          <w:szCs w:val="26"/>
          <w:lang w:val="ru-RU"/>
        </w:rPr>
      </w:pPr>
      <w:r>
        <w:rPr>
          <w:spacing w:val="-1"/>
          <w:sz w:val="26"/>
          <w:szCs w:val="26"/>
          <w:lang w:val="ru-RU"/>
        </w:rPr>
        <w:t xml:space="preserve">в) </w:t>
      </w:r>
      <w:r w:rsidR="00FB5609">
        <w:rPr>
          <w:spacing w:val="-1"/>
          <w:sz w:val="26"/>
          <w:szCs w:val="26"/>
          <w:lang w:val="ru-RU"/>
        </w:rPr>
        <w:t>количества часов по предмету по учебному плану в месяц в каждом классе;</w:t>
      </w:r>
    </w:p>
    <w:p w:rsidR="00FB5609" w:rsidRDefault="006A3FDB" w:rsidP="006E0235">
      <w:pPr>
        <w:pStyle w:val="a0"/>
        <w:ind w:left="0" w:right="111" w:firstLine="709"/>
        <w:jc w:val="both"/>
        <w:rPr>
          <w:spacing w:val="-1"/>
          <w:sz w:val="26"/>
          <w:szCs w:val="26"/>
          <w:lang w:val="ru-RU"/>
        </w:rPr>
      </w:pPr>
      <w:r>
        <w:rPr>
          <w:spacing w:val="-1"/>
          <w:sz w:val="26"/>
          <w:szCs w:val="26"/>
          <w:lang w:val="ru-RU"/>
        </w:rPr>
        <w:t xml:space="preserve">г) </w:t>
      </w:r>
      <w:r w:rsidR="00FB5609">
        <w:rPr>
          <w:spacing w:val="-1"/>
          <w:sz w:val="26"/>
          <w:szCs w:val="26"/>
          <w:lang w:val="ru-RU"/>
        </w:rPr>
        <w:t>повышение заработной платы в связи с повышением квалификационной категории педагога;</w:t>
      </w:r>
    </w:p>
    <w:p w:rsidR="00FB5609" w:rsidRDefault="006A3FDB" w:rsidP="006E0235">
      <w:pPr>
        <w:pStyle w:val="a0"/>
        <w:ind w:left="0" w:right="111" w:firstLine="709"/>
        <w:jc w:val="both"/>
        <w:rPr>
          <w:spacing w:val="-1"/>
          <w:sz w:val="26"/>
          <w:szCs w:val="26"/>
          <w:lang w:val="ru-RU"/>
        </w:rPr>
      </w:pPr>
      <w:r>
        <w:rPr>
          <w:spacing w:val="-1"/>
          <w:sz w:val="26"/>
          <w:szCs w:val="26"/>
          <w:lang w:val="ru-RU"/>
        </w:rPr>
        <w:t>4.2.2. Доплат за сложность предмета, учитывающих:</w:t>
      </w:r>
    </w:p>
    <w:p w:rsidR="006A3FDB" w:rsidRDefault="006A3FDB" w:rsidP="006E0235">
      <w:pPr>
        <w:pStyle w:val="a0"/>
        <w:ind w:left="0" w:right="111" w:firstLine="709"/>
        <w:jc w:val="both"/>
        <w:rPr>
          <w:spacing w:val="-1"/>
          <w:sz w:val="26"/>
          <w:szCs w:val="26"/>
          <w:lang w:val="ru-RU"/>
        </w:rPr>
      </w:pPr>
      <w:r>
        <w:rPr>
          <w:spacing w:val="-1"/>
          <w:sz w:val="26"/>
          <w:szCs w:val="26"/>
          <w:lang w:val="ru-RU"/>
        </w:rPr>
        <w:t>- дополнительную нагрузку педагога, обусловленную возрастными особенностями учащихся (начальная школа);</w:t>
      </w:r>
    </w:p>
    <w:p w:rsidR="006A3FDB" w:rsidRDefault="006A3FDB" w:rsidP="006E0235">
      <w:pPr>
        <w:pStyle w:val="a0"/>
        <w:ind w:left="0" w:right="111" w:firstLine="709"/>
        <w:jc w:val="both"/>
        <w:rPr>
          <w:spacing w:val="-1"/>
          <w:sz w:val="26"/>
          <w:szCs w:val="26"/>
          <w:lang w:val="ru-RU"/>
        </w:rPr>
      </w:pPr>
      <w:r>
        <w:rPr>
          <w:spacing w:val="-1"/>
          <w:sz w:val="26"/>
          <w:szCs w:val="26"/>
          <w:lang w:val="ru-RU"/>
        </w:rPr>
        <w:t>- доплаты за неаудиторную занятость педагогических работников, включающие следующие виды работы с учащимися в соответствии с должностными обязанностями: консультации и дополнительные занятия с учащимися, подготовка учащихся к олимпиадам, конференциям, смотрам, осуществление функций классного руководителя по организации и координации воспитательной работы с учащимися, иные формы работы и учащимися (или) их родителями (законными представителями);</w:t>
      </w:r>
    </w:p>
    <w:p w:rsidR="006A3FDB" w:rsidRDefault="006A3FDB" w:rsidP="006E0235">
      <w:pPr>
        <w:pStyle w:val="a0"/>
        <w:ind w:left="0" w:right="111" w:firstLine="709"/>
        <w:jc w:val="both"/>
        <w:rPr>
          <w:spacing w:val="-1"/>
          <w:sz w:val="26"/>
          <w:szCs w:val="26"/>
          <w:lang w:val="ru-RU"/>
        </w:rPr>
      </w:pPr>
      <w:r>
        <w:rPr>
          <w:spacing w:val="-1"/>
          <w:sz w:val="26"/>
          <w:szCs w:val="26"/>
          <w:lang w:val="ru-RU"/>
        </w:rPr>
        <w:t>- при определении стоимости бюджетной образовательной услуги (руб./ученико-час) и соответственно должностного оклада педагогического работника, непосредственно осуществляющего учебный процесс, учитывается его аудиторная и неаудиторная занятость;</w:t>
      </w:r>
    </w:p>
    <w:p w:rsidR="006A3FDB" w:rsidRDefault="006A3FDB" w:rsidP="006E0235">
      <w:pPr>
        <w:pStyle w:val="a0"/>
        <w:ind w:left="0" w:right="111" w:firstLine="709"/>
        <w:jc w:val="both"/>
        <w:rPr>
          <w:spacing w:val="-1"/>
          <w:sz w:val="26"/>
          <w:szCs w:val="26"/>
          <w:lang w:val="ru-RU"/>
        </w:rPr>
      </w:pPr>
      <w:r>
        <w:rPr>
          <w:spacing w:val="-1"/>
          <w:sz w:val="26"/>
          <w:szCs w:val="26"/>
          <w:lang w:val="ru-RU"/>
        </w:rPr>
        <w:t>- если педагог ведет несколько предметов в разных классах, то его оклад рассчитывается как сумма оплат труда по каждому предмету и классу;</w:t>
      </w:r>
    </w:p>
    <w:p w:rsidR="006A3FDB" w:rsidRDefault="0050788A" w:rsidP="006E0235">
      <w:pPr>
        <w:pStyle w:val="a0"/>
        <w:ind w:left="0" w:right="111" w:firstLine="709"/>
        <w:jc w:val="both"/>
        <w:rPr>
          <w:spacing w:val="-1"/>
          <w:sz w:val="26"/>
          <w:szCs w:val="26"/>
          <w:lang w:val="ru-RU"/>
        </w:rPr>
      </w:pPr>
      <w:r>
        <w:rPr>
          <w:spacing w:val="-1"/>
          <w:sz w:val="26"/>
          <w:szCs w:val="26"/>
          <w:lang w:val="ru-RU"/>
        </w:rPr>
        <w:t>4.2.3. Учителям-предметникам, выполняющим функции классного руководителя, устанавливаются надбавки за качество работы.</w:t>
      </w:r>
    </w:p>
    <w:p w:rsidR="0050788A" w:rsidRDefault="0050788A" w:rsidP="006E0235">
      <w:pPr>
        <w:pStyle w:val="a0"/>
        <w:ind w:left="0" w:right="111" w:firstLine="709"/>
        <w:jc w:val="both"/>
        <w:rPr>
          <w:spacing w:val="-1"/>
          <w:sz w:val="26"/>
          <w:szCs w:val="26"/>
          <w:lang w:val="ru-RU"/>
        </w:rPr>
      </w:pPr>
      <w:r>
        <w:rPr>
          <w:spacing w:val="-1"/>
          <w:sz w:val="26"/>
          <w:szCs w:val="26"/>
          <w:lang w:val="ru-RU"/>
        </w:rPr>
        <w:t>Доплаты-учителям-предметникам за выполнение функций классного руководителя не входят в состав специальной части платы учителя. Базовой величиной для расчета доплат за классное руководство принимается 1000 рублей, с учетом наполняемости класса, доплата расчитывается в зависимости от наполняемости класса (Согласно нормам наполняемости для данных видов классов), наполняемости класса согласно статистическому отчету, качеству работы классного руководителя.</w:t>
      </w:r>
    </w:p>
    <w:p w:rsidR="0050788A" w:rsidRDefault="0050788A" w:rsidP="006E0235">
      <w:pPr>
        <w:pStyle w:val="a0"/>
        <w:ind w:left="0" w:right="111" w:firstLine="709"/>
        <w:jc w:val="both"/>
        <w:rPr>
          <w:spacing w:val="-1"/>
          <w:sz w:val="26"/>
          <w:szCs w:val="26"/>
          <w:lang w:val="ru-RU"/>
        </w:rPr>
      </w:pPr>
      <w:r>
        <w:rPr>
          <w:spacing w:val="-1"/>
          <w:sz w:val="26"/>
          <w:szCs w:val="26"/>
          <w:lang w:val="ru-RU"/>
        </w:rPr>
        <w:t>4.2.4. Поощрительные выплаты по результатам труда распределяются Управляющим советом общеобразовательного учреждения. Руководитель общеобразовательного учреждения представляет в Управляющих совет самоуправления информацию о показателях деятельности работников, являющихся основанием для их премирования. Установление условий премирования, не связанных с результативностью труда, не допускается. С учетом движения учащихся в течение учебного года заработная плата учителя должна пересчитываться по состоянию на 1 сентября и 1 января.</w:t>
      </w:r>
    </w:p>
    <w:p w:rsidR="00DA69FA" w:rsidRDefault="0050788A" w:rsidP="00DA69FA">
      <w:pPr>
        <w:pStyle w:val="a0"/>
        <w:ind w:left="0" w:right="111" w:firstLine="709"/>
        <w:jc w:val="both"/>
        <w:rPr>
          <w:spacing w:val="-1"/>
          <w:sz w:val="26"/>
          <w:szCs w:val="26"/>
          <w:lang w:val="ru-RU"/>
        </w:rPr>
      </w:pPr>
      <w:r>
        <w:rPr>
          <w:spacing w:val="-1"/>
          <w:sz w:val="26"/>
          <w:szCs w:val="26"/>
          <w:lang w:val="ru-RU"/>
        </w:rPr>
        <w:t>4.2.5. Заработная плата других педагогических работников, учебно-вспо</w:t>
      </w:r>
      <w:r w:rsidR="00AF45F5">
        <w:rPr>
          <w:spacing w:val="-1"/>
          <w:sz w:val="26"/>
          <w:szCs w:val="26"/>
          <w:lang w:val="ru-RU"/>
        </w:rPr>
        <w:t>могательного и обслуживающего персонала общеобразовательного Учреждения устанавливается руководителем общеобразовательного Учреждения на основании трудовых договоров (контрактов).</w:t>
      </w:r>
    </w:p>
    <w:p w:rsidR="00DA69FA" w:rsidRDefault="00DA69FA" w:rsidP="00DA69FA">
      <w:pPr>
        <w:pStyle w:val="a0"/>
        <w:ind w:left="0" w:right="111" w:firstLine="709"/>
        <w:jc w:val="both"/>
        <w:rPr>
          <w:spacing w:val="-1"/>
          <w:sz w:val="26"/>
          <w:szCs w:val="26"/>
          <w:lang w:val="ru-RU"/>
        </w:rPr>
      </w:pPr>
      <w:r>
        <w:rPr>
          <w:spacing w:val="-1"/>
          <w:sz w:val="26"/>
          <w:szCs w:val="26"/>
          <w:lang w:val="ru-RU"/>
        </w:rPr>
        <w:t>Заработная плата педагогических работников, учебно-вспомогательного и</w:t>
      </w:r>
    </w:p>
    <w:p w:rsidR="00A26998" w:rsidRDefault="00A26998" w:rsidP="00A26998">
      <w:pPr>
        <w:pStyle w:val="a0"/>
        <w:ind w:right="111"/>
        <w:jc w:val="both"/>
        <w:rPr>
          <w:spacing w:val="-1"/>
          <w:sz w:val="26"/>
          <w:szCs w:val="26"/>
          <w:lang w:val="ru-RU"/>
        </w:rPr>
      </w:pPr>
      <w:r>
        <w:rPr>
          <w:spacing w:val="-1"/>
          <w:sz w:val="26"/>
          <w:szCs w:val="26"/>
          <w:lang w:val="ru-RU"/>
        </w:rPr>
        <w:t xml:space="preserve">обслуживающего персонала состоит из базовой и стимулирующей частей. </w:t>
      </w:r>
    </w:p>
    <w:p w:rsidR="00AF45F5" w:rsidRDefault="00AF45F5" w:rsidP="00DA69FA">
      <w:pPr>
        <w:pStyle w:val="a0"/>
        <w:ind w:left="0" w:right="111"/>
        <w:jc w:val="both"/>
        <w:rPr>
          <w:spacing w:val="-1"/>
          <w:sz w:val="26"/>
          <w:szCs w:val="26"/>
          <w:lang w:val="ru-RU"/>
        </w:rPr>
      </w:pPr>
      <w:r>
        <w:rPr>
          <w:spacing w:val="-1"/>
          <w:sz w:val="26"/>
          <w:szCs w:val="26"/>
          <w:lang w:val="ru-RU"/>
        </w:rPr>
        <w:lastRenderedPageBreak/>
        <w:t>Базовая часть составляет – 70% заработной платы, стимулирующая от 5 до 30%. Стимулирующая часть выплачивается за счет фонда экономии общеобразовательного Учреждения.</w:t>
      </w:r>
    </w:p>
    <w:p w:rsidR="00AF45F5" w:rsidRDefault="00AF45F5" w:rsidP="006E0235">
      <w:pPr>
        <w:pStyle w:val="a0"/>
        <w:ind w:left="0" w:right="111" w:firstLine="709"/>
        <w:jc w:val="both"/>
        <w:rPr>
          <w:spacing w:val="-1"/>
          <w:sz w:val="26"/>
          <w:szCs w:val="26"/>
          <w:lang w:val="ru-RU"/>
        </w:rPr>
      </w:pPr>
      <w:r>
        <w:rPr>
          <w:spacing w:val="-1"/>
          <w:sz w:val="26"/>
          <w:szCs w:val="26"/>
          <w:lang w:val="ru-RU"/>
        </w:rPr>
        <w:t>Базовая заработная плата педагогических работников, учебно-вспомогательного и обслуживающего персонала расчитывается исходя из учрежденного базового должностного оклада с учетом поправочного коэффициента и требований квалификации.</w:t>
      </w:r>
    </w:p>
    <w:p w:rsidR="00AF45F5" w:rsidRDefault="00AF45F5" w:rsidP="006E0235">
      <w:pPr>
        <w:pStyle w:val="a0"/>
        <w:ind w:left="0" w:right="111" w:firstLine="709"/>
        <w:jc w:val="both"/>
        <w:rPr>
          <w:spacing w:val="-1"/>
          <w:sz w:val="26"/>
          <w:szCs w:val="26"/>
          <w:lang w:val="ru-RU"/>
        </w:rPr>
      </w:pPr>
      <w:r>
        <w:rPr>
          <w:spacing w:val="-1"/>
          <w:sz w:val="26"/>
          <w:szCs w:val="26"/>
          <w:lang w:val="ru-RU"/>
        </w:rPr>
        <w:t>Оплата труда библиотечных работников учреждения производиться применительно к условиям оплаты труда, установленным для аналогичных категорий работников соответствующих отраслей экономики, работников из числа рабочих и служащих по общеотраслевым областям-по разрядам, предусмотренным для этих работников.</w:t>
      </w:r>
    </w:p>
    <w:p w:rsidR="00AF45F5" w:rsidRPr="006E0235" w:rsidRDefault="00A30D79" w:rsidP="006E0235">
      <w:pPr>
        <w:pStyle w:val="a0"/>
        <w:ind w:left="0" w:right="111" w:firstLine="709"/>
        <w:jc w:val="both"/>
        <w:rPr>
          <w:spacing w:val="-1"/>
          <w:sz w:val="26"/>
          <w:szCs w:val="26"/>
          <w:lang w:val="ru-RU"/>
        </w:rPr>
      </w:pPr>
      <w:r>
        <w:rPr>
          <w:spacing w:val="-1"/>
          <w:sz w:val="26"/>
          <w:szCs w:val="26"/>
          <w:lang w:val="ru-RU"/>
        </w:rPr>
        <w:t>4.2.6</w:t>
      </w:r>
      <w:r w:rsidR="00AF45F5">
        <w:rPr>
          <w:spacing w:val="-1"/>
          <w:sz w:val="26"/>
          <w:szCs w:val="26"/>
          <w:lang w:val="ru-RU"/>
        </w:rPr>
        <w:t xml:space="preserve">. </w:t>
      </w:r>
      <w:r w:rsidR="00CE5340">
        <w:rPr>
          <w:spacing w:val="-1"/>
          <w:sz w:val="26"/>
          <w:szCs w:val="26"/>
          <w:lang w:val="ru-RU"/>
        </w:rPr>
        <w:t>Оплата труда сторожей производится согласно суммированного учета рабочего времени. Согласно статье 104 ТК РФ суть суммированного учета в том, что допустимое количество рабочих часов определяется не для одного дня или недели, а для учетного периода (Это любой отрезок времени от месяца до года). В учреждении установлен учетный период равный 12 месяцам. Оплату труда сотрудникам, работающим в режиме суммированного рабочего времени, производить на основании фиксированного оклада. То есть при окладной системе оплаты труда работник получает оклад полностью, отработав норму, установленную работодателем за данный месяц, независимо от возможной недоработки или переработки. Норма определяется, исходя из установленной для данной категории работников еженедельной продолжительности рабочего времени, на основании производственного календаря. Оплата возможных сверхурочных часов будет произведена работнику по итогам учетного периода. Работа в субботу и воскресенье при суммированном учете оплачивается в обычном порядке. Для работников с суммирова</w:t>
      </w:r>
      <w:r w:rsidR="00976175">
        <w:rPr>
          <w:spacing w:val="-1"/>
          <w:sz w:val="26"/>
          <w:szCs w:val="26"/>
          <w:lang w:val="ru-RU"/>
        </w:rPr>
        <w:t>н</w:t>
      </w:r>
      <w:r w:rsidR="00CE5340">
        <w:rPr>
          <w:spacing w:val="-1"/>
          <w:sz w:val="26"/>
          <w:szCs w:val="26"/>
          <w:lang w:val="ru-RU"/>
        </w:rPr>
        <w:t>ным учетом рабочего времени работа в праздничные дни входит в ме</w:t>
      </w:r>
      <w:r w:rsidR="00976175">
        <w:rPr>
          <w:spacing w:val="-1"/>
          <w:sz w:val="26"/>
          <w:szCs w:val="26"/>
          <w:lang w:val="ru-RU"/>
        </w:rPr>
        <w:t>с</w:t>
      </w:r>
      <w:r w:rsidR="00CE5340">
        <w:rPr>
          <w:spacing w:val="-1"/>
          <w:sz w:val="26"/>
          <w:szCs w:val="26"/>
          <w:lang w:val="ru-RU"/>
        </w:rPr>
        <w:t>ячную норму рабочего времени, и они должны выполнить эту норму</w:t>
      </w:r>
      <w:r w:rsidR="00976175">
        <w:rPr>
          <w:spacing w:val="-1"/>
          <w:sz w:val="26"/>
          <w:szCs w:val="26"/>
          <w:lang w:val="ru-RU"/>
        </w:rPr>
        <w:t>, включающую и работу в нерабочие праздничные дни. Следовательно, при подсчете сверхурочных часов работа в праздничные дни, произведенная сверх нормы рабочего времени, не должна учитываться, поскольку она уже оплачена в двойном размере. Данная позиция основана на том, что правовая природа сверхурочной работы и работы в выходные и нерабочие праздничные дни едина. Оплата в повышенном размере, согласно ст.152-153 ТК РФ, будет являться не обоснованной и чрезмерной (Постановление Президиума ВЦСПС от 08.08.1966 № 465/П-21 «Об утверждении разъяснения №13/П-21 «О компенсации за работу в праздничные дни (вместе с разъяснениями Государственного комитета Совета Министров СССР от 08.08.1966 №13/П-21 «О компенсации за работу в праздничные дни» Решение Верховного суда РФ от 30.11.2005 №ГКПИ05-1341).</w:t>
      </w:r>
    </w:p>
    <w:p w:rsidR="00907049" w:rsidRPr="006E0235" w:rsidRDefault="00907049" w:rsidP="006E0235">
      <w:pPr>
        <w:pStyle w:val="a0"/>
        <w:tabs>
          <w:tab w:val="left" w:pos="1278"/>
        </w:tabs>
        <w:ind w:left="0" w:right="105" w:firstLine="709"/>
        <w:jc w:val="both"/>
        <w:rPr>
          <w:spacing w:val="-1"/>
          <w:sz w:val="26"/>
          <w:szCs w:val="26"/>
          <w:lang w:val="ru-RU"/>
        </w:rPr>
      </w:pPr>
      <w:r w:rsidRPr="006E0235">
        <w:rPr>
          <w:sz w:val="26"/>
          <w:szCs w:val="26"/>
          <w:lang w:val="ru-RU"/>
        </w:rPr>
        <w:t>4.3. Для</w:t>
      </w:r>
      <w:r w:rsidRPr="006E0235">
        <w:rPr>
          <w:spacing w:val="23"/>
          <w:sz w:val="26"/>
          <w:szCs w:val="26"/>
          <w:lang w:val="ru-RU"/>
        </w:rPr>
        <w:t xml:space="preserve"> </w:t>
      </w:r>
      <w:r w:rsidRPr="006E0235">
        <w:rPr>
          <w:spacing w:val="-1"/>
          <w:sz w:val="26"/>
          <w:szCs w:val="26"/>
          <w:lang w:val="ru-RU"/>
        </w:rPr>
        <w:t>руководящих</w:t>
      </w:r>
      <w:r w:rsidRPr="006E0235">
        <w:rPr>
          <w:spacing w:val="25"/>
          <w:sz w:val="26"/>
          <w:szCs w:val="26"/>
          <w:lang w:val="ru-RU"/>
        </w:rPr>
        <w:t xml:space="preserve"> </w:t>
      </w:r>
      <w:r w:rsidRPr="006E0235">
        <w:rPr>
          <w:spacing w:val="-1"/>
          <w:sz w:val="26"/>
          <w:szCs w:val="26"/>
          <w:lang w:val="ru-RU"/>
        </w:rPr>
        <w:t>работников,</w:t>
      </w:r>
      <w:r w:rsidRPr="006E0235">
        <w:rPr>
          <w:spacing w:val="23"/>
          <w:sz w:val="26"/>
          <w:szCs w:val="26"/>
          <w:lang w:val="ru-RU"/>
        </w:rPr>
        <w:t xml:space="preserve"> </w:t>
      </w:r>
      <w:r w:rsidRPr="006E0235">
        <w:rPr>
          <w:spacing w:val="-1"/>
          <w:sz w:val="26"/>
          <w:szCs w:val="26"/>
          <w:lang w:val="ru-RU"/>
        </w:rPr>
        <w:t>работников</w:t>
      </w:r>
      <w:r w:rsidRPr="006E0235">
        <w:rPr>
          <w:spacing w:val="23"/>
          <w:sz w:val="26"/>
          <w:szCs w:val="26"/>
          <w:lang w:val="ru-RU"/>
        </w:rPr>
        <w:t xml:space="preserve"> </w:t>
      </w:r>
      <w:r w:rsidRPr="006E0235">
        <w:rPr>
          <w:sz w:val="26"/>
          <w:szCs w:val="26"/>
          <w:lang w:val="ru-RU"/>
        </w:rPr>
        <w:t>из</w:t>
      </w:r>
      <w:r w:rsidRPr="006E0235">
        <w:rPr>
          <w:spacing w:val="24"/>
          <w:sz w:val="26"/>
          <w:szCs w:val="26"/>
          <w:lang w:val="ru-RU"/>
        </w:rPr>
        <w:t xml:space="preserve"> </w:t>
      </w:r>
      <w:r w:rsidRPr="006E0235">
        <w:rPr>
          <w:spacing w:val="-1"/>
          <w:sz w:val="26"/>
          <w:szCs w:val="26"/>
          <w:lang w:val="ru-RU"/>
        </w:rPr>
        <w:t>числа</w:t>
      </w:r>
      <w:r w:rsidRPr="006E0235">
        <w:rPr>
          <w:spacing w:val="23"/>
          <w:sz w:val="26"/>
          <w:szCs w:val="26"/>
          <w:lang w:val="ru-RU"/>
        </w:rPr>
        <w:t xml:space="preserve"> </w:t>
      </w:r>
      <w:r w:rsidRPr="006E0235">
        <w:rPr>
          <w:spacing w:val="-1"/>
          <w:sz w:val="26"/>
          <w:szCs w:val="26"/>
          <w:lang w:val="ru-RU"/>
        </w:rPr>
        <w:t>административно-хозяйственного,</w:t>
      </w:r>
      <w:r w:rsidRPr="006E0235">
        <w:rPr>
          <w:spacing w:val="103"/>
          <w:sz w:val="26"/>
          <w:szCs w:val="26"/>
          <w:lang w:val="ru-RU"/>
        </w:rPr>
        <w:t xml:space="preserve"> </w:t>
      </w:r>
      <w:r w:rsidRPr="006E0235">
        <w:rPr>
          <w:spacing w:val="-1"/>
          <w:sz w:val="26"/>
          <w:szCs w:val="26"/>
          <w:lang w:val="ru-RU"/>
        </w:rPr>
        <w:t>учебно-вспомогательного</w:t>
      </w:r>
      <w:r w:rsidRPr="006E0235">
        <w:rPr>
          <w:spacing w:val="18"/>
          <w:sz w:val="26"/>
          <w:szCs w:val="26"/>
          <w:lang w:val="ru-RU"/>
        </w:rPr>
        <w:t xml:space="preserve"> </w:t>
      </w:r>
      <w:r w:rsidRPr="006E0235">
        <w:rPr>
          <w:sz w:val="26"/>
          <w:szCs w:val="26"/>
          <w:lang w:val="ru-RU"/>
        </w:rPr>
        <w:t>и</w:t>
      </w:r>
      <w:r w:rsidRPr="006E0235">
        <w:rPr>
          <w:spacing w:val="19"/>
          <w:sz w:val="26"/>
          <w:szCs w:val="26"/>
          <w:lang w:val="ru-RU"/>
        </w:rPr>
        <w:t xml:space="preserve"> </w:t>
      </w:r>
      <w:r w:rsidRPr="006E0235">
        <w:rPr>
          <w:spacing w:val="-1"/>
          <w:sz w:val="26"/>
          <w:szCs w:val="26"/>
          <w:lang w:val="ru-RU"/>
        </w:rPr>
        <w:t>обслуживающего</w:t>
      </w:r>
      <w:r w:rsidRPr="006E0235">
        <w:rPr>
          <w:spacing w:val="23"/>
          <w:sz w:val="26"/>
          <w:szCs w:val="26"/>
          <w:lang w:val="ru-RU"/>
        </w:rPr>
        <w:t xml:space="preserve"> </w:t>
      </w:r>
      <w:r w:rsidRPr="006E0235">
        <w:rPr>
          <w:spacing w:val="-1"/>
          <w:sz w:val="26"/>
          <w:szCs w:val="26"/>
          <w:lang w:val="ru-RU"/>
        </w:rPr>
        <w:t>персонала</w:t>
      </w:r>
      <w:r w:rsidRPr="006E0235">
        <w:rPr>
          <w:spacing w:val="18"/>
          <w:sz w:val="26"/>
          <w:szCs w:val="26"/>
          <w:lang w:val="ru-RU"/>
        </w:rPr>
        <w:t xml:space="preserve"> </w:t>
      </w:r>
      <w:r w:rsidR="0091777F">
        <w:rPr>
          <w:sz w:val="26"/>
          <w:szCs w:val="26"/>
          <w:lang w:val="ru-RU"/>
        </w:rPr>
        <w:t>Учреждения</w:t>
      </w:r>
      <w:r w:rsidRPr="006E0235">
        <w:rPr>
          <w:spacing w:val="23"/>
          <w:sz w:val="26"/>
          <w:szCs w:val="26"/>
          <w:lang w:val="ru-RU"/>
        </w:rPr>
        <w:t xml:space="preserve"> </w:t>
      </w:r>
      <w:r w:rsidRPr="006E0235">
        <w:rPr>
          <w:spacing w:val="-1"/>
          <w:sz w:val="26"/>
          <w:szCs w:val="26"/>
          <w:lang w:val="ru-RU"/>
        </w:rPr>
        <w:t>устанавливается</w:t>
      </w:r>
      <w:r w:rsidRPr="006E0235">
        <w:rPr>
          <w:spacing w:val="18"/>
          <w:sz w:val="26"/>
          <w:szCs w:val="26"/>
          <w:lang w:val="ru-RU"/>
        </w:rPr>
        <w:t xml:space="preserve"> </w:t>
      </w:r>
      <w:r w:rsidRPr="006E0235">
        <w:rPr>
          <w:spacing w:val="-1"/>
          <w:sz w:val="26"/>
          <w:szCs w:val="26"/>
          <w:lang w:val="ru-RU"/>
        </w:rPr>
        <w:t>нормальная</w:t>
      </w:r>
      <w:r w:rsidRPr="006E0235">
        <w:rPr>
          <w:spacing w:val="18"/>
          <w:sz w:val="26"/>
          <w:szCs w:val="26"/>
          <w:lang w:val="ru-RU"/>
        </w:rPr>
        <w:t xml:space="preserve"> </w:t>
      </w:r>
      <w:r w:rsidRPr="006E0235">
        <w:rPr>
          <w:spacing w:val="2"/>
          <w:sz w:val="26"/>
          <w:szCs w:val="26"/>
          <w:lang w:val="ru-RU"/>
        </w:rPr>
        <w:t>про</w:t>
      </w:r>
      <w:r w:rsidRPr="006E0235">
        <w:rPr>
          <w:spacing w:val="-1"/>
          <w:sz w:val="26"/>
          <w:szCs w:val="26"/>
          <w:lang w:val="ru-RU"/>
        </w:rPr>
        <w:t>должительность</w:t>
      </w:r>
      <w:r w:rsidRPr="006E0235">
        <w:rPr>
          <w:sz w:val="26"/>
          <w:szCs w:val="26"/>
          <w:lang w:val="ru-RU"/>
        </w:rPr>
        <w:t xml:space="preserve"> </w:t>
      </w:r>
      <w:r w:rsidRPr="006E0235">
        <w:rPr>
          <w:spacing w:val="-1"/>
          <w:sz w:val="26"/>
          <w:szCs w:val="26"/>
          <w:lang w:val="ru-RU"/>
        </w:rPr>
        <w:t>рабочего</w:t>
      </w:r>
      <w:r w:rsidRPr="006E0235">
        <w:rPr>
          <w:sz w:val="26"/>
          <w:szCs w:val="26"/>
          <w:lang w:val="ru-RU"/>
        </w:rPr>
        <w:t xml:space="preserve"> </w:t>
      </w:r>
      <w:r w:rsidRPr="006E0235">
        <w:rPr>
          <w:spacing w:val="-1"/>
          <w:sz w:val="26"/>
          <w:szCs w:val="26"/>
          <w:lang w:val="ru-RU"/>
        </w:rPr>
        <w:t>времени,</w:t>
      </w:r>
      <w:r w:rsidRPr="006E0235">
        <w:rPr>
          <w:sz w:val="26"/>
          <w:szCs w:val="26"/>
          <w:lang w:val="ru-RU"/>
        </w:rPr>
        <w:t xml:space="preserve"> </w:t>
      </w:r>
      <w:r w:rsidRPr="006E0235">
        <w:rPr>
          <w:spacing w:val="-1"/>
          <w:sz w:val="26"/>
          <w:szCs w:val="26"/>
          <w:lang w:val="ru-RU"/>
        </w:rPr>
        <w:t>которая</w:t>
      </w:r>
      <w:r w:rsidRPr="006E0235">
        <w:rPr>
          <w:sz w:val="26"/>
          <w:szCs w:val="26"/>
          <w:lang w:val="ru-RU"/>
        </w:rPr>
        <w:t xml:space="preserve"> не</w:t>
      </w:r>
      <w:r w:rsidRPr="006E0235">
        <w:rPr>
          <w:spacing w:val="-1"/>
          <w:sz w:val="26"/>
          <w:szCs w:val="26"/>
          <w:lang w:val="ru-RU"/>
        </w:rPr>
        <w:t xml:space="preserve"> может</w:t>
      </w:r>
      <w:r w:rsidRPr="006E0235">
        <w:rPr>
          <w:sz w:val="26"/>
          <w:szCs w:val="26"/>
          <w:lang w:val="ru-RU"/>
        </w:rPr>
        <w:t xml:space="preserve"> </w:t>
      </w:r>
      <w:r w:rsidRPr="006E0235">
        <w:rPr>
          <w:spacing w:val="-1"/>
          <w:sz w:val="26"/>
          <w:szCs w:val="26"/>
          <w:lang w:val="ru-RU"/>
        </w:rPr>
        <w:t>превышать</w:t>
      </w:r>
      <w:r w:rsidRPr="006E0235">
        <w:rPr>
          <w:sz w:val="26"/>
          <w:szCs w:val="26"/>
          <w:lang w:val="ru-RU"/>
        </w:rPr>
        <w:t xml:space="preserve"> 40 </w:t>
      </w:r>
      <w:r w:rsidRPr="006E0235">
        <w:rPr>
          <w:spacing w:val="-1"/>
          <w:sz w:val="26"/>
          <w:szCs w:val="26"/>
          <w:lang w:val="ru-RU"/>
        </w:rPr>
        <w:t>часов</w:t>
      </w:r>
      <w:r w:rsidRPr="006E0235">
        <w:rPr>
          <w:sz w:val="26"/>
          <w:szCs w:val="26"/>
          <w:lang w:val="ru-RU"/>
        </w:rPr>
        <w:t xml:space="preserve"> в</w:t>
      </w:r>
      <w:r w:rsidRPr="006E0235">
        <w:rPr>
          <w:spacing w:val="-1"/>
          <w:sz w:val="26"/>
          <w:szCs w:val="26"/>
          <w:lang w:val="ru-RU"/>
        </w:rPr>
        <w:t xml:space="preserve"> неделю.</w:t>
      </w:r>
    </w:p>
    <w:p w:rsidR="00DA69FA" w:rsidRDefault="00907049" w:rsidP="00DA69FA">
      <w:pPr>
        <w:pStyle w:val="a0"/>
        <w:tabs>
          <w:tab w:val="left" w:pos="1134"/>
        </w:tabs>
        <w:ind w:left="0" w:right="102" w:firstLine="709"/>
        <w:jc w:val="both"/>
        <w:rPr>
          <w:spacing w:val="-1"/>
          <w:sz w:val="26"/>
          <w:szCs w:val="26"/>
          <w:lang w:val="ru-RU"/>
        </w:rPr>
      </w:pPr>
      <w:r w:rsidRPr="006E0235">
        <w:rPr>
          <w:sz w:val="26"/>
          <w:szCs w:val="26"/>
          <w:lang w:val="ru-RU"/>
        </w:rPr>
        <w:t>4.4. Для</w:t>
      </w:r>
      <w:r w:rsidRPr="006E0235">
        <w:rPr>
          <w:spacing w:val="52"/>
          <w:sz w:val="26"/>
          <w:szCs w:val="26"/>
          <w:lang w:val="ru-RU"/>
        </w:rPr>
        <w:t xml:space="preserve"> </w:t>
      </w:r>
      <w:r w:rsidRPr="006E0235">
        <w:rPr>
          <w:spacing w:val="-1"/>
          <w:sz w:val="26"/>
          <w:szCs w:val="26"/>
          <w:lang w:val="ru-RU"/>
        </w:rPr>
        <w:t>педагогических</w:t>
      </w:r>
      <w:r w:rsidRPr="006E0235">
        <w:rPr>
          <w:spacing w:val="54"/>
          <w:sz w:val="26"/>
          <w:szCs w:val="26"/>
          <w:lang w:val="ru-RU"/>
        </w:rPr>
        <w:t xml:space="preserve"> </w:t>
      </w:r>
      <w:r w:rsidRPr="006E0235">
        <w:rPr>
          <w:spacing w:val="-1"/>
          <w:sz w:val="26"/>
          <w:szCs w:val="26"/>
          <w:lang w:val="ru-RU"/>
        </w:rPr>
        <w:t>работников</w:t>
      </w:r>
      <w:r w:rsidRPr="006E0235">
        <w:rPr>
          <w:spacing w:val="52"/>
          <w:sz w:val="26"/>
          <w:szCs w:val="26"/>
          <w:lang w:val="ru-RU"/>
        </w:rPr>
        <w:t xml:space="preserve"> </w:t>
      </w:r>
      <w:r w:rsidR="0091777F">
        <w:rPr>
          <w:sz w:val="26"/>
          <w:szCs w:val="26"/>
          <w:lang w:val="ru-RU"/>
        </w:rPr>
        <w:t>Учреждения</w:t>
      </w:r>
      <w:r w:rsidRPr="006E0235">
        <w:rPr>
          <w:spacing w:val="49"/>
          <w:sz w:val="26"/>
          <w:szCs w:val="26"/>
          <w:lang w:val="ru-RU"/>
        </w:rPr>
        <w:t xml:space="preserve"> </w:t>
      </w:r>
      <w:r w:rsidRPr="006E0235">
        <w:rPr>
          <w:spacing w:val="-1"/>
          <w:sz w:val="26"/>
          <w:szCs w:val="26"/>
          <w:lang w:val="ru-RU"/>
        </w:rPr>
        <w:t>устанавливается</w:t>
      </w:r>
      <w:r w:rsidRPr="006E0235">
        <w:rPr>
          <w:spacing w:val="54"/>
          <w:sz w:val="26"/>
          <w:szCs w:val="26"/>
          <w:lang w:val="ru-RU"/>
        </w:rPr>
        <w:t xml:space="preserve"> </w:t>
      </w:r>
      <w:r w:rsidRPr="006E0235">
        <w:rPr>
          <w:spacing w:val="-1"/>
          <w:sz w:val="26"/>
          <w:szCs w:val="26"/>
          <w:lang w:val="ru-RU"/>
        </w:rPr>
        <w:t>сокращенная</w:t>
      </w:r>
      <w:r w:rsidRPr="006E0235">
        <w:rPr>
          <w:spacing w:val="52"/>
          <w:sz w:val="26"/>
          <w:szCs w:val="26"/>
          <w:lang w:val="ru-RU"/>
        </w:rPr>
        <w:t xml:space="preserve"> </w:t>
      </w:r>
      <w:r w:rsidRPr="006E0235">
        <w:rPr>
          <w:sz w:val="26"/>
          <w:szCs w:val="26"/>
          <w:lang w:val="ru-RU"/>
        </w:rPr>
        <w:t>продолжитель</w:t>
      </w:r>
      <w:r w:rsidRPr="006E0235">
        <w:rPr>
          <w:spacing w:val="-1"/>
          <w:sz w:val="26"/>
          <w:szCs w:val="26"/>
          <w:lang w:val="ru-RU"/>
        </w:rPr>
        <w:t>ность</w:t>
      </w:r>
      <w:r w:rsidRPr="006E0235">
        <w:rPr>
          <w:spacing w:val="31"/>
          <w:sz w:val="26"/>
          <w:szCs w:val="26"/>
          <w:lang w:val="ru-RU"/>
        </w:rPr>
        <w:t xml:space="preserve"> </w:t>
      </w:r>
      <w:r w:rsidRPr="006E0235">
        <w:rPr>
          <w:spacing w:val="-1"/>
          <w:sz w:val="26"/>
          <w:szCs w:val="26"/>
          <w:lang w:val="ru-RU"/>
        </w:rPr>
        <w:t>рабочего</w:t>
      </w:r>
      <w:r w:rsidRPr="006E0235">
        <w:rPr>
          <w:spacing w:val="30"/>
          <w:sz w:val="26"/>
          <w:szCs w:val="26"/>
          <w:lang w:val="ru-RU"/>
        </w:rPr>
        <w:t xml:space="preserve"> </w:t>
      </w:r>
      <w:r w:rsidRPr="006E0235">
        <w:rPr>
          <w:sz w:val="26"/>
          <w:szCs w:val="26"/>
          <w:lang w:val="ru-RU"/>
        </w:rPr>
        <w:t>времени</w:t>
      </w:r>
      <w:r w:rsidRPr="006E0235">
        <w:rPr>
          <w:spacing w:val="33"/>
          <w:sz w:val="26"/>
          <w:szCs w:val="26"/>
          <w:lang w:val="ru-RU"/>
        </w:rPr>
        <w:t xml:space="preserve"> </w:t>
      </w:r>
      <w:r w:rsidRPr="006E0235">
        <w:rPr>
          <w:sz w:val="26"/>
          <w:szCs w:val="26"/>
          <w:lang w:val="ru-RU"/>
        </w:rPr>
        <w:t>—</w:t>
      </w:r>
      <w:r w:rsidRPr="006E0235">
        <w:rPr>
          <w:spacing w:val="31"/>
          <w:sz w:val="26"/>
          <w:szCs w:val="26"/>
          <w:lang w:val="ru-RU"/>
        </w:rPr>
        <w:t xml:space="preserve"> </w:t>
      </w:r>
      <w:r w:rsidRPr="006E0235">
        <w:rPr>
          <w:sz w:val="26"/>
          <w:szCs w:val="26"/>
          <w:lang w:val="ru-RU"/>
        </w:rPr>
        <w:t>не</w:t>
      </w:r>
      <w:r w:rsidRPr="006E0235">
        <w:rPr>
          <w:spacing w:val="30"/>
          <w:sz w:val="26"/>
          <w:szCs w:val="26"/>
          <w:lang w:val="ru-RU"/>
        </w:rPr>
        <w:t xml:space="preserve"> </w:t>
      </w:r>
      <w:r w:rsidRPr="006E0235">
        <w:rPr>
          <w:sz w:val="26"/>
          <w:szCs w:val="26"/>
          <w:lang w:val="ru-RU"/>
        </w:rPr>
        <w:t>более</w:t>
      </w:r>
      <w:r w:rsidRPr="006E0235">
        <w:rPr>
          <w:spacing w:val="31"/>
          <w:sz w:val="26"/>
          <w:szCs w:val="26"/>
          <w:lang w:val="ru-RU"/>
        </w:rPr>
        <w:t xml:space="preserve"> </w:t>
      </w:r>
      <w:r w:rsidRPr="006E0235">
        <w:rPr>
          <w:sz w:val="26"/>
          <w:szCs w:val="26"/>
          <w:lang w:val="ru-RU"/>
        </w:rPr>
        <w:t>36</w:t>
      </w:r>
      <w:r w:rsidRPr="006E0235">
        <w:rPr>
          <w:spacing w:val="30"/>
          <w:sz w:val="26"/>
          <w:szCs w:val="26"/>
          <w:lang w:val="ru-RU"/>
        </w:rPr>
        <w:t xml:space="preserve"> </w:t>
      </w:r>
      <w:r w:rsidRPr="006E0235">
        <w:rPr>
          <w:spacing w:val="-1"/>
          <w:sz w:val="26"/>
          <w:szCs w:val="26"/>
          <w:lang w:val="ru-RU"/>
        </w:rPr>
        <w:t>часов</w:t>
      </w:r>
      <w:r w:rsidRPr="006E0235">
        <w:rPr>
          <w:spacing w:val="32"/>
          <w:sz w:val="26"/>
          <w:szCs w:val="26"/>
          <w:lang w:val="ru-RU"/>
        </w:rPr>
        <w:t xml:space="preserve"> </w:t>
      </w:r>
      <w:r w:rsidRPr="006E0235">
        <w:rPr>
          <w:sz w:val="26"/>
          <w:szCs w:val="26"/>
          <w:lang w:val="ru-RU"/>
        </w:rPr>
        <w:t>в</w:t>
      </w:r>
      <w:r w:rsidRPr="006E0235">
        <w:rPr>
          <w:spacing w:val="30"/>
          <w:sz w:val="26"/>
          <w:szCs w:val="26"/>
          <w:lang w:val="ru-RU"/>
        </w:rPr>
        <w:t xml:space="preserve"> </w:t>
      </w:r>
      <w:r w:rsidRPr="006E0235">
        <w:rPr>
          <w:spacing w:val="-1"/>
          <w:sz w:val="26"/>
          <w:szCs w:val="26"/>
          <w:lang w:val="ru-RU"/>
        </w:rPr>
        <w:t>неделю</w:t>
      </w:r>
      <w:r w:rsidRPr="006E0235">
        <w:rPr>
          <w:spacing w:val="31"/>
          <w:sz w:val="26"/>
          <w:szCs w:val="26"/>
          <w:lang w:val="ru-RU"/>
        </w:rPr>
        <w:t xml:space="preserve"> </w:t>
      </w:r>
      <w:r w:rsidRPr="006E0235">
        <w:rPr>
          <w:sz w:val="26"/>
          <w:szCs w:val="26"/>
          <w:lang w:val="ru-RU"/>
        </w:rPr>
        <w:t>за</w:t>
      </w:r>
      <w:r w:rsidRPr="006E0235">
        <w:rPr>
          <w:spacing w:val="32"/>
          <w:sz w:val="26"/>
          <w:szCs w:val="26"/>
          <w:lang w:val="ru-RU"/>
        </w:rPr>
        <w:t xml:space="preserve"> </w:t>
      </w:r>
      <w:r w:rsidRPr="006E0235">
        <w:rPr>
          <w:sz w:val="26"/>
          <w:szCs w:val="26"/>
          <w:lang w:val="ru-RU"/>
        </w:rPr>
        <w:t>ставку</w:t>
      </w:r>
      <w:r w:rsidRPr="006E0235">
        <w:rPr>
          <w:spacing w:val="26"/>
          <w:sz w:val="26"/>
          <w:szCs w:val="26"/>
          <w:lang w:val="ru-RU"/>
        </w:rPr>
        <w:t xml:space="preserve"> </w:t>
      </w:r>
      <w:r w:rsidRPr="006E0235">
        <w:rPr>
          <w:sz w:val="26"/>
          <w:szCs w:val="26"/>
          <w:lang w:val="ru-RU"/>
        </w:rPr>
        <w:t>заработной</w:t>
      </w:r>
      <w:r w:rsidRPr="006E0235">
        <w:rPr>
          <w:spacing w:val="31"/>
          <w:sz w:val="26"/>
          <w:szCs w:val="26"/>
          <w:lang w:val="ru-RU"/>
        </w:rPr>
        <w:t xml:space="preserve"> </w:t>
      </w:r>
      <w:r w:rsidRPr="006E0235">
        <w:rPr>
          <w:spacing w:val="-1"/>
          <w:sz w:val="26"/>
          <w:szCs w:val="26"/>
          <w:lang w:val="ru-RU"/>
        </w:rPr>
        <w:t>платы</w:t>
      </w:r>
      <w:r w:rsidRPr="006E0235">
        <w:rPr>
          <w:spacing w:val="30"/>
          <w:sz w:val="26"/>
          <w:szCs w:val="26"/>
          <w:lang w:val="ru-RU"/>
        </w:rPr>
        <w:t xml:space="preserve"> </w:t>
      </w:r>
      <w:r w:rsidRPr="006E0235">
        <w:rPr>
          <w:spacing w:val="-1"/>
          <w:sz w:val="26"/>
          <w:szCs w:val="26"/>
          <w:lang w:val="ru-RU"/>
        </w:rPr>
        <w:t>(ст.</w:t>
      </w:r>
      <w:r w:rsidRPr="006E0235">
        <w:rPr>
          <w:spacing w:val="30"/>
          <w:sz w:val="26"/>
          <w:szCs w:val="26"/>
          <w:lang w:val="ru-RU"/>
        </w:rPr>
        <w:t xml:space="preserve"> </w:t>
      </w:r>
      <w:r w:rsidRPr="006E0235">
        <w:rPr>
          <w:sz w:val="26"/>
          <w:szCs w:val="26"/>
          <w:lang w:val="ru-RU"/>
        </w:rPr>
        <w:t>333</w:t>
      </w:r>
      <w:r w:rsidR="0091777F" w:rsidRPr="0091777F">
        <w:rPr>
          <w:sz w:val="26"/>
          <w:szCs w:val="26"/>
          <w:lang w:val="ru-RU"/>
        </w:rPr>
        <w:t xml:space="preserve"> </w:t>
      </w:r>
      <w:r w:rsidR="00D607EC">
        <w:rPr>
          <w:sz w:val="26"/>
          <w:szCs w:val="26"/>
          <w:lang w:val="ru-RU"/>
        </w:rPr>
        <w:t>Трудового</w:t>
      </w:r>
      <w:r w:rsidR="0091777F" w:rsidRPr="006E0235">
        <w:rPr>
          <w:sz w:val="26"/>
          <w:szCs w:val="26"/>
          <w:lang w:val="ru-RU"/>
        </w:rPr>
        <w:t xml:space="preserve"> кодекс</w:t>
      </w:r>
      <w:r w:rsidR="00D607EC">
        <w:rPr>
          <w:sz w:val="26"/>
          <w:szCs w:val="26"/>
          <w:lang w:val="ru-RU"/>
        </w:rPr>
        <w:t>а</w:t>
      </w:r>
      <w:r w:rsidR="0091777F" w:rsidRPr="006E0235">
        <w:rPr>
          <w:sz w:val="26"/>
          <w:szCs w:val="26"/>
          <w:lang w:val="ru-RU"/>
        </w:rPr>
        <w:t xml:space="preserve"> Российской Федерации</w:t>
      </w:r>
      <w:r w:rsidRPr="006E0235">
        <w:rPr>
          <w:spacing w:val="-1"/>
          <w:sz w:val="26"/>
          <w:szCs w:val="26"/>
          <w:lang w:val="ru-RU"/>
        </w:rPr>
        <w:t>).</w:t>
      </w:r>
    </w:p>
    <w:p w:rsidR="00DA69FA" w:rsidRDefault="00DA69FA" w:rsidP="00DA69FA">
      <w:pPr>
        <w:pStyle w:val="a0"/>
        <w:tabs>
          <w:tab w:val="left" w:pos="1134"/>
        </w:tabs>
        <w:ind w:left="0" w:right="102" w:firstLine="709"/>
        <w:jc w:val="both"/>
        <w:rPr>
          <w:spacing w:val="-1"/>
          <w:sz w:val="26"/>
          <w:szCs w:val="26"/>
          <w:lang w:val="ru-RU"/>
        </w:rPr>
      </w:pPr>
      <w:r w:rsidRPr="006E0235">
        <w:rPr>
          <w:spacing w:val="-1"/>
          <w:sz w:val="26"/>
          <w:szCs w:val="26"/>
          <w:lang w:val="ru-RU"/>
        </w:rPr>
        <w:t>Конкретная</w:t>
      </w:r>
      <w:r w:rsidRPr="006E0235">
        <w:rPr>
          <w:spacing w:val="33"/>
          <w:sz w:val="26"/>
          <w:szCs w:val="26"/>
          <w:lang w:val="ru-RU"/>
        </w:rPr>
        <w:t xml:space="preserve"> </w:t>
      </w:r>
      <w:r w:rsidRPr="006E0235">
        <w:rPr>
          <w:spacing w:val="-1"/>
          <w:sz w:val="26"/>
          <w:szCs w:val="26"/>
          <w:lang w:val="ru-RU"/>
        </w:rPr>
        <w:t>продолжительность</w:t>
      </w:r>
      <w:r w:rsidRPr="006E0235">
        <w:rPr>
          <w:spacing w:val="34"/>
          <w:sz w:val="26"/>
          <w:szCs w:val="26"/>
          <w:lang w:val="ru-RU"/>
        </w:rPr>
        <w:t xml:space="preserve"> </w:t>
      </w:r>
      <w:r w:rsidRPr="006E0235">
        <w:rPr>
          <w:spacing w:val="-1"/>
          <w:sz w:val="26"/>
          <w:szCs w:val="26"/>
          <w:lang w:val="ru-RU"/>
        </w:rPr>
        <w:t>рабочего</w:t>
      </w:r>
      <w:r w:rsidRPr="006E0235">
        <w:rPr>
          <w:spacing w:val="33"/>
          <w:sz w:val="26"/>
          <w:szCs w:val="26"/>
          <w:lang w:val="ru-RU"/>
        </w:rPr>
        <w:t xml:space="preserve"> </w:t>
      </w:r>
      <w:r w:rsidRPr="006E0235">
        <w:rPr>
          <w:spacing w:val="-1"/>
          <w:sz w:val="26"/>
          <w:szCs w:val="26"/>
          <w:lang w:val="ru-RU"/>
        </w:rPr>
        <w:t>времени</w:t>
      </w:r>
      <w:r w:rsidRPr="006E0235">
        <w:rPr>
          <w:spacing w:val="34"/>
          <w:sz w:val="26"/>
          <w:szCs w:val="26"/>
          <w:lang w:val="ru-RU"/>
        </w:rPr>
        <w:t xml:space="preserve"> </w:t>
      </w:r>
      <w:r w:rsidRPr="006E0235">
        <w:rPr>
          <w:spacing w:val="-1"/>
          <w:sz w:val="26"/>
          <w:szCs w:val="26"/>
          <w:lang w:val="ru-RU"/>
        </w:rPr>
        <w:t>педагогических</w:t>
      </w:r>
      <w:r w:rsidRPr="006E0235">
        <w:rPr>
          <w:spacing w:val="35"/>
          <w:sz w:val="26"/>
          <w:szCs w:val="26"/>
          <w:lang w:val="ru-RU"/>
        </w:rPr>
        <w:t xml:space="preserve"> </w:t>
      </w:r>
      <w:r w:rsidRPr="006E0235">
        <w:rPr>
          <w:spacing w:val="-1"/>
          <w:sz w:val="26"/>
          <w:szCs w:val="26"/>
          <w:lang w:val="ru-RU"/>
        </w:rPr>
        <w:t>работников</w:t>
      </w:r>
    </w:p>
    <w:p w:rsidR="00A26998" w:rsidRDefault="00A26998" w:rsidP="00A26998">
      <w:pPr>
        <w:pStyle w:val="a0"/>
        <w:tabs>
          <w:tab w:val="left" w:pos="1134"/>
        </w:tabs>
        <w:ind w:left="0" w:right="102"/>
        <w:jc w:val="both"/>
        <w:rPr>
          <w:spacing w:val="-1"/>
          <w:sz w:val="26"/>
          <w:szCs w:val="26"/>
          <w:lang w:val="ru-RU"/>
        </w:rPr>
      </w:pPr>
      <w:r w:rsidRPr="006E0235">
        <w:rPr>
          <w:sz w:val="26"/>
          <w:szCs w:val="26"/>
          <w:lang w:val="ru-RU"/>
        </w:rPr>
        <w:t>устанавли</w:t>
      </w:r>
      <w:r w:rsidRPr="006E0235">
        <w:rPr>
          <w:spacing w:val="-1"/>
          <w:sz w:val="26"/>
          <w:szCs w:val="26"/>
          <w:lang w:val="ru-RU"/>
        </w:rPr>
        <w:t>вается</w:t>
      </w:r>
      <w:r w:rsidRPr="006E0235">
        <w:rPr>
          <w:spacing w:val="28"/>
          <w:sz w:val="26"/>
          <w:szCs w:val="26"/>
          <w:lang w:val="ru-RU"/>
        </w:rPr>
        <w:t xml:space="preserve"> </w:t>
      </w:r>
      <w:r w:rsidRPr="006E0235">
        <w:rPr>
          <w:sz w:val="26"/>
          <w:szCs w:val="26"/>
          <w:lang w:val="ru-RU"/>
        </w:rPr>
        <w:t>с</w:t>
      </w:r>
      <w:r w:rsidRPr="006E0235">
        <w:rPr>
          <w:spacing w:val="30"/>
          <w:sz w:val="26"/>
          <w:szCs w:val="26"/>
          <w:lang w:val="ru-RU"/>
        </w:rPr>
        <w:t xml:space="preserve"> </w:t>
      </w:r>
      <w:r w:rsidRPr="006E0235">
        <w:rPr>
          <w:spacing w:val="-1"/>
          <w:sz w:val="26"/>
          <w:szCs w:val="26"/>
          <w:lang w:val="ru-RU"/>
        </w:rPr>
        <w:t>учетом</w:t>
      </w:r>
      <w:r w:rsidRPr="006E0235">
        <w:rPr>
          <w:spacing w:val="25"/>
          <w:sz w:val="26"/>
          <w:szCs w:val="26"/>
          <w:lang w:val="ru-RU"/>
        </w:rPr>
        <w:t xml:space="preserve"> </w:t>
      </w:r>
      <w:r w:rsidRPr="006E0235">
        <w:rPr>
          <w:sz w:val="26"/>
          <w:szCs w:val="26"/>
          <w:lang w:val="ru-RU"/>
        </w:rPr>
        <w:t>норм</w:t>
      </w:r>
      <w:r w:rsidRPr="006E0235">
        <w:rPr>
          <w:spacing w:val="30"/>
          <w:sz w:val="26"/>
          <w:szCs w:val="26"/>
          <w:lang w:val="ru-RU"/>
        </w:rPr>
        <w:t xml:space="preserve"> </w:t>
      </w:r>
      <w:r w:rsidRPr="006E0235">
        <w:rPr>
          <w:spacing w:val="-1"/>
          <w:sz w:val="26"/>
          <w:szCs w:val="26"/>
          <w:lang w:val="ru-RU"/>
        </w:rPr>
        <w:t>часов</w:t>
      </w:r>
      <w:r w:rsidRPr="006E0235">
        <w:rPr>
          <w:spacing w:val="27"/>
          <w:sz w:val="26"/>
          <w:szCs w:val="26"/>
          <w:lang w:val="ru-RU"/>
        </w:rPr>
        <w:t xml:space="preserve"> </w:t>
      </w:r>
      <w:r w:rsidRPr="006E0235">
        <w:rPr>
          <w:spacing w:val="-1"/>
          <w:sz w:val="26"/>
          <w:szCs w:val="26"/>
          <w:lang w:val="ru-RU"/>
        </w:rPr>
        <w:t>педагогической</w:t>
      </w:r>
      <w:r w:rsidRPr="006E0235">
        <w:rPr>
          <w:spacing w:val="27"/>
          <w:sz w:val="26"/>
          <w:szCs w:val="26"/>
          <w:lang w:val="ru-RU"/>
        </w:rPr>
        <w:t xml:space="preserve"> </w:t>
      </w:r>
      <w:r w:rsidRPr="006E0235">
        <w:rPr>
          <w:spacing w:val="-1"/>
          <w:sz w:val="26"/>
          <w:szCs w:val="26"/>
          <w:lang w:val="ru-RU"/>
        </w:rPr>
        <w:t>работы,</w:t>
      </w:r>
      <w:r w:rsidRPr="006E0235">
        <w:rPr>
          <w:spacing w:val="30"/>
          <w:sz w:val="26"/>
          <w:szCs w:val="26"/>
          <w:lang w:val="ru-RU"/>
        </w:rPr>
        <w:t xml:space="preserve"> </w:t>
      </w:r>
      <w:r w:rsidRPr="006E0235">
        <w:rPr>
          <w:spacing w:val="-1"/>
          <w:sz w:val="26"/>
          <w:szCs w:val="26"/>
          <w:lang w:val="ru-RU"/>
        </w:rPr>
        <w:t>установленных</w:t>
      </w:r>
    </w:p>
    <w:p w:rsidR="00907049" w:rsidRPr="006E0235" w:rsidRDefault="00907049" w:rsidP="00D61472">
      <w:pPr>
        <w:pStyle w:val="a0"/>
        <w:tabs>
          <w:tab w:val="left" w:pos="1134"/>
        </w:tabs>
        <w:ind w:left="0" w:right="102"/>
        <w:jc w:val="both"/>
        <w:rPr>
          <w:spacing w:val="-1"/>
          <w:sz w:val="26"/>
          <w:szCs w:val="26"/>
          <w:lang w:val="ru-RU"/>
        </w:rPr>
      </w:pPr>
      <w:r w:rsidRPr="006E0235">
        <w:rPr>
          <w:sz w:val="26"/>
          <w:szCs w:val="26"/>
          <w:lang w:val="ru-RU"/>
        </w:rPr>
        <w:lastRenderedPageBreak/>
        <w:t>за</w:t>
      </w:r>
      <w:r w:rsidRPr="006E0235">
        <w:rPr>
          <w:spacing w:val="25"/>
          <w:sz w:val="26"/>
          <w:szCs w:val="26"/>
          <w:lang w:val="ru-RU"/>
        </w:rPr>
        <w:t xml:space="preserve"> </w:t>
      </w:r>
      <w:r w:rsidRPr="006E0235">
        <w:rPr>
          <w:sz w:val="26"/>
          <w:szCs w:val="26"/>
          <w:lang w:val="ru-RU"/>
        </w:rPr>
        <w:t>ставку</w:t>
      </w:r>
      <w:r w:rsidRPr="006E0235">
        <w:rPr>
          <w:spacing w:val="21"/>
          <w:sz w:val="26"/>
          <w:szCs w:val="26"/>
          <w:lang w:val="ru-RU"/>
        </w:rPr>
        <w:t xml:space="preserve"> </w:t>
      </w:r>
      <w:r w:rsidRPr="006E0235">
        <w:rPr>
          <w:sz w:val="26"/>
          <w:szCs w:val="26"/>
          <w:lang w:val="ru-RU"/>
        </w:rPr>
        <w:t>заработной</w:t>
      </w:r>
      <w:r w:rsidRPr="006E0235">
        <w:rPr>
          <w:spacing w:val="27"/>
          <w:sz w:val="26"/>
          <w:szCs w:val="26"/>
          <w:lang w:val="ru-RU"/>
        </w:rPr>
        <w:t xml:space="preserve"> </w:t>
      </w:r>
      <w:r w:rsidRPr="006E0235">
        <w:rPr>
          <w:spacing w:val="1"/>
          <w:sz w:val="26"/>
          <w:szCs w:val="26"/>
          <w:lang w:val="ru-RU"/>
        </w:rPr>
        <w:t>платы,</w:t>
      </w:r>
      <w:r w:rsidRPr="006E0235">
        <w:rPr>
          <w:spacing w:val="67"/>
          <w:sz w:val="26"/>
          <w:szCs w:val="26"/>
          <w:lang w:val="ru-RU"/>
        </w:rPr>
        <w:t xml:space="preserve"> </w:t>
      </w:r>
      <w:r w:rsidRPr="006E0235">
        <w:rPr>
          <w:spacing w:val="-1"/>
          <w:sz w:val="26"/>
          <w:szCs w:val="26"/>
          <w:lang w:val="ru-RU"/>
        </w:rPr>
        <w:t>объемов</w:t>
      </w:r>
      <w:r w:rsidRPr="006E0235">
        <w:rPr>
          <w:spacing w:val="20"/>
          <w:sz w:val="26"/>
          <w:szCs w:val="26"/>
          <w:lang w:val="ru-RU"/>
        </w:rPr>
        <w:t xml:space="preserve"> </w:t>
      </w:r>
      <w:r w:rsidRPr="006E0235">
        <w:rPr>
          <w:spacing w:val="-1"/>
          <w:sz w:val="26"/>
          <w:szCs w:val="26"/>
          <w:lang w:val="ru-RU"/>
        </w:rPr>
        <w:t>учебной</w:t>
      </w:r>
      <w:r w:rsidRPr="006E0235">
        <w:rPr>
          <w:spacing w:val="17"/>
          <w:sz w:val="26"/>
          <w:szCs w:val="26"/>
          <w:lang w:val="ru-RU"/>
        </w:rPr>
        <w:t xml:space="preserve"> </w:t>
      </w:r>
      <w:r w:rsidRPr="006E0235">
        <w:rPr>
          <w:spacing w:val="-1"/>
          <w:sz w:val="26"/>
          <w:szCs w:val="26"/>
          <w:lang w:val="ru-RU"/>
        </w:rPr>
        <w:t>нагрузки,</w:t>
      </w:r>
      <w:r w:rsidRPr="006E0235">
        <w:rPr>
          <w:spacing w:val="16"/>
          <w:sz w:val="26"/>
          <w:szCs w:val="26"/>
          <w:lang w:val="ru-RU"/>
        </w:rPr>
        <w:t xml:space="preserve"> </w:t>
      </w:r>
      <w:r w:rsidRPr="006E0235">
        <w:rPr>
          <w:spacing w:val="-1"/>
          <w:sz w:val="26"/>
          <w:szCs w:val="26"/>
          <w:lang w:val="ru-RU"/>
        </w:rPr>
        <w:t>выполнения</w:t>
      </w:r>
      <w:r w:rsidRPr="006E0235">
        <w:rPr>
          <w:spacing w:val="16"/>
          <w:sz w:val="26"/>
          <w:szCs w:val="26"/>
          <w:lang w:val="ru-RU"/>
        </w:rPr>
        <w:t xml:space="preserve"> </w:t>
      </w:r>
      <w:r w:rsidRPr="006E0235">
        <w:rPr>
          <w:spacing w:val="-1"/>
          <w:sz w:val="26"/>
          <w:szCs w:val="26"/>
          <w:lang w:val="ru-RU"/>
        </w:rPr>
        <w:t>дополнительных</w:t>
      </w:r>
      <w:r w:rsidRPr="006E0235">
        <w:rPr>
          <w:spacing w:val="18"/>
          <w:sz w:val="26"/>
          <w:szCs w:val="26"/>
          <w:lang w:val="ru-RU"/>
        </w:rPr>
        <w:t xml:space="preserve"> </w:t>
      </w:r>
      <w:r w:rsidRPr="006E0235">
        <w:rPr>
          <w:spacing w:val="-1"/>
          <w:sz w:val="26"/>
          <w:szCs w:val="26"/>
          <w:lang w:val="ru-RU"/>
        </w:rPr>
        <w:t>обязанностей,</w:t>
      </w:r>
      <w:r w:rsidRPr="006E0235">
        <w:rPr>
          <w:spacing w:val="16"/>
          <w:sz w:val="26"/>
          <w:szCs w:val="26"/>
          <w:lang w:val="ru-RU"/>
        </w:rPr>
        <w:t xml:space="preserve"> </w:t>
      </w:r>
      <w:r w:rsidRPr="006E0235">
        <w:rPr>
          <w:spacing w:val="-1"/>
          <w:sz w:val="26"/>
          <w:szCs w:val="26"/>
          <w:lang w:val="ru-RU"/>
        </w:rPr>
        <w:t>возложенных</w:t>
      </w:r>
      <w:r w:rsidRPr="006E0235">
        <w:rPr>
          <w:spacing w:val="18"/>
          <w:sz w:val="26"/>
          <w:szCs w:val="26"/>
          <w:lang w:val="ru-RU"/>
        </w:rPr>
        <w:t xml:space="preserve"> </w:t>
      </w:r>
      <w:r w:rsidRPr="006E0235">
        <w:rPr>
          <w:sz w:val="26"/>
          <w:szCs w:val="26"/>
          <w:lang w:val="ru-RU"/>
        </w:rPr>
        <w:t>на</w:t>
      </w:r>
      <w:r w:rsidRPr="006E0235">
        <w:rPr>
          <w:spacing w:val="15"/>
          <w:sz w:val="26"/>
          <w:szCs w:val="26"/>
          <w:lang w:val="ru-RU"/>
        </w:rPr>
        <w:t xml:space="preserve"> </w:t>
      </w:r>
      <w:r w:rsidRPr="006E0235">
        <w:rPr>
          <w:spacing w:val="-2"/>
          <w:sz w:val="26"/>
          <w:szCs w:val="26"/>
          <w:lang w:val="ru-RU"/>
        </w:rPr>
        <w:t>них</w:t>
      </w:r>
      <w:r w:rsidRPr="006E0235">
        <w:rPr>
          <w:spacing w:val="16"/>
          <w:sz w:val="26"/>
          <w:szCs w:val="26"/>
          <w:lang w:val="ru-RU"/>
        </w:rPr>
        <w:t xml:space="preserve"> </w:t>
      </w:r>
      <w:r w:rsidRPr="006E0235">
        <w:rPr>
          <w:spacing w:val="2"/>
          <w:sz w:val="26"/>
          <w:szCs w:val="26"/>
          <w:lang w:val="ru-RU"/>
        </w:rPr>
        <w:t>пра</w:t>
      </w:r>
      <w:r w:rsidRPr="006E0235">
        <w:rPr>
          <w:spacing w:val="-1"/>
          <w:sz w:val="26"/>
          <w:szCs w:val="26"/>
          <w:lang w:val="ru-RU"/>
        </w:rPr>
        <w:t>вилами</w:t>
      </w:r>
      <w:r w:rsidRPr="006E0235">
        <w:rPr>
          <w:sz w:val="26"/>
          <w:szCs w:val="26"/>
          <w:lang w:val="ru-RU"/>
        </w:rPr>
        <w:t xml:space="preserve"> </w:t>
      </w:r>
      <w:r w:rsidRPr="006E0235">
        <w:rPr>
          <w:spacing w:val="-1"/>
          <w:sz w:val="26"/>
          <w:szCs w:val="26"/>
          <w:lang w:val="ru-RU"/>
        </w:rPr>
        <w:t>внутреннего</w:t>
      </w:r>
      <w:r w:rsidRPr="006E0235">
        <w:rPr>
          <w:sz w:val="26"/>
          <w:szCs w:val="26"/>
          <w:lang w:val="ru-RU"/>
        </w:rPr>
        <w:t xml:space="preserve"> </w:t>
      </w:r>
      <w:r w:rsidRPr="006E0235">
        <w:rPr>
          <w:spacing w:val="-1"/>
          <w:sz w:val="26"/>
          <w:szCs w:val="26"/>
          <w:lang w:val="ru-RU"/>
        </w:rPr>
        <w:t>трудового</w:t>
      </w:r>
      <w:r w:rsidRPr="006E0235">
        <w:rPr>
          <w:sz w:val="26"/>
          <w:szCs w:val="26"/>
          <w:lang w:val="ru-RU"/>
        </w:rPr>
        <w:t xml:space="preserve"> </w:t>
      </w:r>
      <w:r w:rsidRPr="006E0235">
        <w:rPr>
          <w:spacing w:val="-1"/>
          <w:sz w:val="26"/>
          <w:szCs w:val="26"/>
          <w:lang w:val="ru-RU"/>
        </w:rPr>
        <w:t xml:space="preserve">распорядка </w:t>
      </w:r>
      <w:r w:rsidRPr="006E0235">
        <w:rPr>
          <w:sz w:val="26"/>
          <w:szCs w:val="26"/>
          <w:lang w:val="ru-RU"/>
        </w:rPr>
        <w:t xml:space="preserve">и </w:t>
      </w:r>
      <w:r w:rsidRPr="006E0235">
        <w:rPr>
          <w:spacing w:val="-1"/>
          <w:sz w:val="26"/>
          <w:szCs w:val="26"/>
          <w:lang w:val="ru-RU"/>
        </w:rPr>
        <w:t>Уставом.</w:t>
      </w:r>
    </w:p>
    <w:p w:rsidR="00434920" w:rsidRPr="006E0235" w:rsidRDefault="0014585B" w:rsidP="006E0235">
      <w:pPr>
        <w:shd w:val="clear" w:color="auto" w:fill="FFFFFF"/>
        <w:tabs>
          <w:tab w:val="left" w:pos="1210"/>
        </w:tabs>
        <w:ind w:firstLine="709"/>
        <w:rPr>
          <w:rFonts w:ascii="Times New Roman" w:eastAsia="Times New Roman" w:hAnsi="Times New Roman" w:cs="Times New Roman"/>
          <w:spacing w:val="-1"/>
          <w:sz w:val="26"/>
          <w:szCs w:val="26"/>
          <w:lang w:val="ru-RU"/>
        </w:rPr>
      </w:pPr>
      <w:r w:rsidRPr="006E0235">
        <w:rPr>
          <w:rFonts w:ascii="Times New Roman" w:eastAsia="Times New Roman" w:hAnsi="Times New Roman" w:cs="Times New Roman"/>
          <w:sz w:val="26"/>
          <w:szCs w:val="26"/>
          <w:lang w:val="ru-RU"/>
        </w:rPr>
        <w:t>4.</w:t>
      </w:r>
      <w:r w:rsidR="00DB664A">
        <w:rPr>
          <w:rFonts w:ascii="Times New Roman" w:eastAsia="Times New Roman" w:hAnsi="Times New Roman" w:cs="Times New Roman"/>
          <w:sz w:val="26"/>
          <w:szCs w:val="26"/>
          <w:lang w:val="ru-RU"/>
        </w:rPr>
        <w:t>5</w:t>
      </w:r>
      <w:r w:rsidRPr="006E0235">
        <w:rPr>
          <w:rFonts w:ascii="Times New Roman" w:eastAsia="Times New Roman" w:hAnsi="Times New Roman" w:cs="Times New Roman"/>
          <w:sz w:val="26"/>
          <w:szCs w:val="26"/>
          <w:lang w:val="ru-RU"/>
        </w:rPr>
        <w:t xml:space="preserve">. </w:t>
      </w:r>
      <w:r w:rsidR="00434920" w:rsidRPr="006E0235">
        <w:rPr>
          <w:rFonts w:ascii="Times New Roman" w:eastAsia="Times New Roman" w:hAnsi="Times New Roman" w:cs="Times New Roman"/>
          <w:spacing w:val="-1"/>
          <w:sz w:val="26"/>
          <w:szCs w:val="26"/>
          <w:lang w:val="ru-RU"/>
        </w:rPr>
        <w:t>Администрация организует учет рабочего времени.</w:t>
      </w:r>
    </w:p>
    <w:p w:rsidR="00434920" w:rsidRPr="006E0235" w:rsidRDefault="00434920" w:rsidP="006E0235">
      <w:pPr>
        <w:shd w:val="clear" w:color="auto" w:fill="FFFFFF"/>
        <w:tabs>
          <w:tab w:val="left" w:pos="1210"/>
        </w:tabs>
        <w:ind w:firstLine="709"/>
        <w:jc w:val="both"/>
        <w:rPr>
          <w:rFonts w:ascii="Times New Roman" w:eastAsia="Times New Roman" w:hAnsi="Times New Roman" w:cs="Times New Roman"/>
          <w:spacing w:val="-1"/>
          <w:sz w:val="26"/>
          <w:szCs w:val="26"/>
          <w:lang w:val="ru-RU"/>
        </w:rPr>
      </w:pPr>
      <w:r w:rsidRPr="006E0235">
        <w:rPr>
          <w:rFonts w:ascii="Times New Roman" w:eastAsia="Times New Roman" w:hAnsi="Times New Roman" w:cs="Times New Roman"/>
          <w:spacing w:val="-1"/>
          <w:sz w:val="26"/>
          <w:szCs w:val="26"/>
          <w:lang w:val="ru-RU"/>
        </w:rPr>
        <w:t>Учету подлежат отработанное и неотработанное каждым работником рабочее время.</w:t>
      </w:r>
    </w:p>
    <w:p w:rsidR="00434920" w:rsidRPr="006E0235" w:rsidRDefault="00434920" w:rsidP="006E0235">
      <w:pPr>
        <w:shd w:val="clear" w:color="auto" w:fill="FFFFFF"/>
        <w:tabs>
          <w:tab w:val="left" w:pos="1210"/>
        </w:tabs>
        <w:ind w:firstLine="709"/>
        <w:jc w:val="both"/>
        <w:rPr>
          <w:rFonts w:ascii="Times New Roman" w:eastAsia="Times New Roman" w:hAnsi="Times New Roman" w:cs="Times New Roman"/>
          <w:spacing w:val="-1"/>
          <w:sz w:val="26"/>
          <w:szCs w:val="26"/>
          <w:lang w:val="ru-RU"/>
        </w:rPr>
      </w:pPr>
      <w:r w:rsidRPr="006E0235">
        <w:rPr>
          <w:rFonts w:ascii="Times New Roman" w:eastAsia="Times New Roman" w:hAnsi="Times New Roman" w:cs="Times New Roman"/>
          <w:spacing w:val="-1"/>
          <w:sz w:val="26"/>
          <w:szCs w:val="26"/>
          <w:lang w:val="ru-RU"/>
        </w:rPr>
        <w:t>Отработанное время учитывается с момента практического начала выполнения работником трудовых обязанностей на определенном ему рабочем месте и до момента его фактического освобождения от работы.</w:t>
      </w:r>
    </w:p>
    <w:p w:rsidR="00434920" w:rsidRPr="006E0235" w:rsidRDefault="00434920" w:rsidP="006E0235">
      <w:pPr>
        <w:shd w:val="clear" w:color="auto" w:fill="FFFFFF"/>
        <w:tabs>
          <w:tab w:val="left" w:pos="1210"/>
        </w:tabs>
        <w:ind w:firstLine="709"/>
        <w:jc w:val="both"/>
        <w:rPr>
          <w:rFonts w:ascii="Times New Roman" w:eastAsia="Times New Roman" w:hAnsi="Times New Roman" w:cs="Times New Roman"/>
          <w:spacing w:val="-1"/>
          <w:sz w:val="26"/>
          <w:szCs w:val="26"/>
          <w:lang w:val="ru-RU"/>
        </w:rPr>
      </w:pPr>
      <w:r w:rsidRPr="006E0235">
        <w:rPr>
          <w:rFonts w:ascii="Times New Roman" w:eastAsia="Times New Roman" w:hAnsi="Times New Roman" w:cs="Times New Roman"/>
          <w:spacing w:val="-1"/>
          <w:sz w:val="26"/>
          <w:szCs w:val="26"/>
          <w:lang w:val="ru-RU"/>
        </w:rPr>
        <w:t>К нему относится время, затраченное на выполнение, как основной работы, так и подготовительно-заключительное время, уборка рабочего места.</w:t>
      </w:r>
    </w:p>
    <w:p w:rsidR="00434920" w:rsidRPr="006E0235" w:rsidRDefault="00434920" w:rsidP="006E0235">
      <w:pPr>
        <w:shd w:val="clear" w:color="auto" w:fill="FFFFFF"/>
        <w:tabs>
          <w:tab w:val="left" w:pos="1210"/>
        </w:tabs>
        <w:ind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pacing w:val="-1"/>
          <w:sz w:val="26"/>
          <w:szCs w:val="26"/>
          <w:lang w:val="ru-RU"/>
        </w:rPr>
        <w:t>В отработанное время не входит и не учитывается в нем</w:t>
      </w:r>
      <w:r w:rsidRPr="006E0235">
        <w:rPr>
          <w:rFonts w:ascii="Times New Roman" w:eastAsia="Times New Roman" w:hAnsi="Times New Roman" w:cs="Times New Roman"/>
          <w:sz w:val="26"/>
          <w:szCs w:val="26"/>
          <w:lang w:val="ru-RU"/>
        </w:rPr>
        <w:t>:</w:t>
      </w:r>
    </w:p>
    <w:p w:rsidR="00434920" w:rsidRPr="006E0235" w:rsidRDefault="00434920" w:rsidP="006E0235">
      <w:pPr>
        <w:shd w:val="clear" w:color="auto" w:fill="FFFFFF"/>
        <w:tabs>
          <w:tab w:val="left" w:pos="1210"/>
        </w:tabs>
        <w:ind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 время проезда от места жительства до места постоянной работы  и обратно;</w:t>
      </w:r>
    </w:p>
    <w:p w:rsidR="00434920" w:rsidRPr="006E0235" w:rsidRDefault="00434920" w:rsidP="006E0235">
      <w:pPr>
        <w:shd w:val="clear" w:color="auto" w:fill="FFFFFF"/>
        <w:tabs>
          <w:tab w:val="left" w:pos="1210"/>
        </w:tabs>
        <w:ind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 xml:space="preserve">- время на дорогу до рабочего места, пребывание в помещении, но не рабочем месте или на территории учреждения без производственных причин; </w:t>
      </w:r>
    </w:p>
    <w:p w:rsidR="00434920" w:rsidRPr="00F91365" w:rsidRDefault="00434920" w:rsidP="006E0235">
      <w:pPr>
        <w:shd w:val="clear" w:color="auto" w:fill="FFFFFF"/>
        <w:tabs>
          <w:tab w:val="left" w:pos="1210"/>
        </w:tabs>
        <w:ind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 xml:space="preserve">- время на переодевание перед началом работы и после окончания </w:t>
      </w:r>
      <w:r w:rsidR="00DB664A" w:rsidRPr="00F91365">
        <w:rPr>
          <w:rFonts w:ascii="Times New Roman" w:eastAsia="Times New Roman" w:hAnsi="Times New Roman" w:cs="Times New Roman"/>
          <w:sz w:val="26"/>
          <w:szCs w:val="26"/>
          <w:lang w:val="ru-RU"/>
        </w:rPr>
        <w:t>рабочего времени</w:t>
      </w:r>
      <w:r w:rsidRPr="00F91365">
        <w:rPr>
          <w:rFonts w:ascii="Times New Roman" w:eastAsia="Times New Roman" w:hAnsi="Times New Roman" w:cs="Times New Roman"/>
          <w:sz w:val="26"/>
          <w:szCs w:val="26"/>
          <w:lang w:val="ru-RU"/>
        </w:rPr>
        <w:t>.</w:t>
      </w:r>
    </w:p>
    <w:p w:rsidR="00434920" w:rsidRPr="006E0235" w:rsidRDefault="00434920" w:rsidP="006E0235">
      <w:pPr>
        <w:shd w:val="clear" w:color="auto" w:fill="FFFFFF"/>
        <w:tabs>
          <w:tab w:val="left" w:pos="1210"/>
        </w:tabs>
        <w:ind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 xml:space="preserve">Таким образом, вход на рабочее место позднее 5 минут до начала </w:t>
      </w:r>
      <w:r w:rsidR="00DB664A" w:rsidRPr="00F91365">
        <w:rPr>
          <w:rFonts w:ascii="Times New Roman" w:eastAsia="Times New Roman" w:hAnsi="Times New Roman" w:cs="Times New Roman"/>
          <w:sz w:val="26"/>
          <w:szCs w:val="26"/>
          <w:lang w:val="ru-RU"/>
        </w:rPr>
        <w:t>рабочего времени</w:t>
      </w:r>
      <w:r w:rsidR="00DB664A">
        <w:rPr>
          <w:rFonts w:ascii="Times New Roman" w:eastAsia="Times New Roman" w:hAnsi="Times New Roman" w:cs="Times New Roman"/>
          <w:color w:val="FF0000"/>
          <w:sz w:val="26"/>
          <w:szCs w:val="26"/>
          <w:lang w:val="ru-RU"/>
        </w:rPr>
        <w:t xml:space="preserve"> </w:t>
      </w:r>
      <w:r w:rsidRPr="006E0235">
        <w:rPr>
          <w:rFonts w:ascii="Times New Roman" w:eastAsia="Times New Roman" w:hAnsi="Times New Roman" w:cs="Times New Roman"/>
          <w:sz w:val="26"/>
          <w:szCs w:val="26"/>
          <w:lang w:val="ru-RU"/>
        </w:rPr>
        <w:t>считается опозданием на работу.</w:t>
      </w:r>
    </w:p>
    <w:p w:rsidR="0014585B" w:rsidRPr="006E0235" w:rsidRDefault="00434920" w:rsidP="006E0235">
      <w:pPr>
        <w:shd w:val="clear" w:color="auto" w:fill="FFFFFF"/>
        <w:tabs>
          <w:tab w:val="left" w:pos="1210"/>
        </w:tabs>
        <w:ind w:firstLine="709"/>
        <w:jc w:val="both"/>
        <w:rPr>
          <w:rFonts w:ascii="Times New Roman" w:hAnsi="Times New Roman" w:cs="Times New Roman"/>
          <w:spacing w:val="-5"/>
          <w:sz w:val="26"/>
          <w:szCs w:val="26"/>
          <w:lang w:val="ru-RU"/>
        </w:rPr>
      </w:pPr>
      <w:r w:rsidRPr="006E0235">
        <w:rPr>
          <w:rFonts w:ascii="Times New Roman" w:eastAsia="Times New Roman" w:hAnsi="Times New Roman" w:cs="Times New Roman"/>
          <w:sz w:val="26"/>
          <w:szCs w:val="26"/>
          <w:lang w:val="ru-RU"/>
        </w:rPr>
        <w:t>4.</w:t>
      </w:r>
      <w:r w:rsidR="00DB664A">
        <w:rPr>
          <w:rFonts w:ascii="Times New Roman" w:eastAsia="Times New Roman" w:hAnsi="Times New Roman" w:cs="Times New Roman"/>
          <w:sz w:val="26"/>
          <w:szCs w:val="26"/>
          <w:lang w:val="ru-RU"/>
        </w:rPr>
        <w:t>6</w:t>
      </w:r>
      <w:r w:rsidRPr="006E0235">
        <w:rPr>
          <w:rFonts w:ascii="Times New Roman" w:eastAsia="Times New Roman" w:hAnsi="Times New Roman" w:cs="Times New Roman"/>
          <w:sz w:val="26"/>
          <w:szCs w:val="26"/>
          <w:lang w:val="ru-RU"/>
        </w:rPr>
        <w:t xml:space="preserve">. </w:t>
      </w:r>
      <w:r w:rsidR="0014585B" w:rsidRPr="006E0235">
        <w:rPr>
          <w:rFonts w:ascii="Times New Roman" w:eastAsia="Times New Roman" w:hAnsi="Times New Roman" w:cs="Times New Roman"/>
          <w:sz w:val="26"/>
          <w:szCs w:val="26"/>
          <w:lang w:val="ru-RU"/>
        </w:rPr>
        <w:t>Продолжительность рабочего времени при работе по совместительству не должна превышать четырех часов в день. В дни, когда по основному месту работы работник свободен от исполнения трудовых обязанностей, он может работать по совместительству полный рабочий день (смену). В течение одного месяца (другого учетного периода) продолжительность рабочего времени при работе по совместительству не должна превышать половины месячной нормы рабочего времени (нормы рабочею времени за другой учетный период), установленный для соответствующей категории работников.</w:t>
      </w:r>
    </w:p>
    <w:p w:rsidR="00907049" w:rsidRPr="006E0235" w:rsidRDefault="00943C27" w:rsidP="006E0235">
      <w:pPr>
        <w:pStyle w:val="a0"/>
        <w:tabs>
          <w:tab w:val="left" w:pos="1134"/>
        </w:tabs>
        <w:ind w:left="0" w:right="106" w:firstLine="709"/>
        <w:jc w:val="both"/>
        <w:rPr>
          <w:sz w:val="26"/>
          <w:szCs w:val="26"/>
          <w:lang w:val="ru-RU"/>
        </w:rPr>
      </w:pPr>
      <w:r w:rsidRPr="006E0235">
        <w:rPr>
          <w:spacing w:val="-1"/>
          <w:sz w:val="26"/>
          <w:szCs w:val="26"/>
          <w:lang w:val="ru-RU"/>
        </w:rPr>
        <w:t>4.</w:t>
      </w:r>
      <w:r w:rsidR="00DB664A">
        <w:rPr>
          <w:spacing w:val="-1"/>
          <w:sz w:val="26"/>
          <w:szCs w:val="26"/>
          <w:lang w:val="ru-RU"/>
        </w:rPr>
        <w:t>7</w:t>
      </w:r>
      <w:r w:rsidRPr="006E0235">
        <w:rPr>
          <w:spacing w:val="-1"/>
          <w:sz w:val="26"/>
          <w:szCs w:val="26"/>
          <w:lang w:val="ru-RU"/>
        </w:rPr>
        <w:t xml:space="preserve">. </w:t>
      </w:r>
      <w:r w:rsidR="00907049" w:rsidRPr="006E0235">
        <w:rPr>
          <w:spacing w:val="-1"/>
          <w:sz w:val="26"/>
          <w:szCs w:val="26"/>
          <w:lang w:val="ru-RU"/>
        </w:rPr>
        <w:t>Неполное</w:t>
      </w:r>
      <w:r w:rsidR="00907049" w:rsidRPr="006E0235">
        <w:rPr>
          <w:spacing w:val="10"/>
          <w:sz w:val="26"/>
          <w:szCs w:val="26"/>
          <w:lang w:val="ru-RU"/>
        </w:rPr>
        <w:t xml:space="preserve"> </w:t>
      </w:r>
      <w:r w:rsidR="00907049" w:rsidRPr="006E0235">
        <w:rPr>
          <w:spacing w:val="-1"/>
          <w:sz w:val="26"/>
          <w:szCs w:val="26"/>
          <w:lang w:val="ru-RU"/>
        </w:rPr>
        <w:t>рабочее</w:t>
      </w:r>
      <w:r w:rsidR="00907049" w:rsidRPr="006E0235">
        <w:rPr>
          <w:spacing w:val="10"/>
          <w:sz w:val="26"/>
          <w:szCs w:val="26"/>
          <w:lang w:val="ru-RU"/>
        </w:rPr>
        <w:t xml:space="preserve"> </w:t>
      </w:r>
      <w:r w:rsidR="00907049" w:rsidRPr="006E0235">
        <w:rPr>
          <w:spacing w:val="-1"/>
          <w:sz w:val="26"/>
          <w:szCs w:val="26"/>
          <w:lang w:val="ru-RU"/>
        </w:rPr>
        <w:t>время</w:t>
      </w:r>
      <w:r w:rsidR="00907049" w:rsidRPr="006E0235">
        <w:rPr>
          <w:sz w:val="26"/>
          <w:szCs w:val="26"/>
          <w:lang w:val="ru-RU"/>
        </w:rPr>
        <w:t xml:space="preserve"> –</w:t>
      </w:r>
      <w:r w:rsidR="00907049" w:rsidRPr="006E0235">
        <w:rPr>
          <w:spacing w:val="12"/>
          <w:sz w:val="26"/>
          <w:szCs w:val="26"/>
          <w:lang w:val="ru-RU"/>
        </w:rPr>
        <w:t xml:space="preserve"> </w:t>
      </w:r>
      <w:r w:rsidR="00907049" w:rsidRPr="006E0235">
        <w:rPr>
          <w:sz w:val="26"/>
          <w:szCs w:val="26"/>
          <w:lang w:val="ru-RU"/>
        </w:rPr>
        <w:t>неполный</w:t>
      </w:r>
      <w:r w:rsidR="00907049" w:rsidRPr="006E0235">
        <w:rPr>
          <w:spacing w:val="12"/>
          <w:sz w:val="26"/>
          <w:szCs w:val="26"/>
          <w:lang w:val="ru-RU"/>
        </w:rPr>
        <w:t xml:space="preserve"> </w:t>
      </w:r>
      <w:r w:rsidR="00907049" w:rsidRPr="006E0235">
        <w:rPr>
          <w:sz w:val="26"/>
          <w:szCs w:val="26"/>
          <w:lang w:val="ru-RU"/>
        </w:rPr>
        <w:t>рабочий</w:t>
      </w:r>
      <w:r w:rsidR="00907049" w:rsidRPr="006E0235">
        <w:rPr>
          <w:spacing w:val="12"/>
          <w:sz w:val="26"/>
          <w:szCs w:val="26"/>
          <w:lang w:val="ru-RU"/>
        </w:rPr>
        <w:t xml:space="preserve"> </w:t>
      </w:r>
      <w:r w:rsidR="00907049" w:rsidRPr="006E0235">
        <w:rPr>
          <w:spacing w:val="-1"/>
          <w:sz w:val="26"/>
          <w:szCs w:val="26"/>
          <w:lang w:val="ru-RU"/>
        </w:rPr>
        <w:t>день</w:t>
      </w:r>
      <w:r w:rsidR="00907049" w:rsidRPr="006E0235">
        <w:rPr>
          <w:spacing w:val="12"/>
          <w:sz w:val="26"/>
          <w:szCs w:val="26"/>
          <w:lang w:val="ru-RU"/>
        </w:rPr>
        <w:t xml:space="preserve"> </w:t>
      </w:r>
      <w:r w:rsidR="00907049" w:rsidRPr="006E0235">
        <w:rPr>
          <w:spacing w:val="-1"/>
          <w:sz w:val="26"/>
          <w:szCs w:val="26"/>
          <w:lang w:val="ru-RU"/>
        </w:rPr>
        <w:t>или</w:t>
      </w:r>
      <w:r w:rsidR="00907049" w:rsidRPr="006E0235">
        <w:rPr>
          <w:spacing w:val="12"/>
          <w:sz w:val="26"/>
          <w:szCs w:val="26"/>
          <w:lang w:val="ru-RU"/>
        </w:rPr>
        <w:t xml:space="preserve"> </w:t>
      </w:r>
      <w:r w:rsidR="00907049" w:rsidRPr="006E0235">
        <w:rPr>
          <w:spacing w:val="-1"/>
          <w:sz w:val="26"/>
          <w:szCs w:val="26"/>
          <w:lang w:val="ru-RU"/>
        </w:rPr>
        <w:t>неполная</w:t>
      </w:r>
      <w:r w:rsidR="00907049" w:rsidRPr="006E0235">
        <w:rPr>
          <w:spacing w:val="9"/>
          <w:sz w:val="26"/>
          <w:szCs w:val="26"/>
          <w:lang w:val="ru-RU"/>
        </w:rPr>
        <w:t xml:space="preserve"> </w:t>
      </w:r>
      <w:r w:rsidR="00907049" w:rsidRPr="006E0235">
        <w:rPr>
          <w:spacing w:val="-1"/>
          <w:sz w:val="26"/>
          <w:szCs w:val="26"/>
          <w:lang w:val="ru-RU"/>
        </w:rPr>
        <w:t>рабочая</w:t>
      </w:r>
      <w:r w:rsidR="00907049" w:rsidRPr="006E0235">
        <w:rPr>
          <w:spacing w:val="13"/>
          <w:sz w:val="26"/>
          <w:szCs w:val="26"/>
          <w:lang w:val="ru-RU"/>
        </w:rPr>
        <w:t xml:space="preserve"> </w:t>
      </w:r>
      <w:r w:rsidR="00907049" w:rsidRPr="006E0235">
        <w:rPr>
          <w:spacing w:val="-1"/>
          <w:sz w:val="26"/>
          <w:szCs w:val="26"/>
          <w:lang w:val="ru-RU"/>
        </w:rPr>
        <w:t xml:space="preserve">неделя </w:t>
      </w:r>
      <w:r w:rsidR="00907049" w:rsidRPr="006E0235">
        <w:rPr>
          <w:sz w:val="26"/>
          <w:szCs w:val="26"/>
          <w:lang w:val="ru-RU"/>
        </w:rPr>
        <w:t>–</w:t>
      </w:r>
      <w:r w:rsidR="00907049" w:rsidRPr="006E0235">
        <w:rPr>
          <w:spacing w:val="16"/>
          <w:sz w:val="26"/>
          <w:szCs w:val="26"/>
          <w:lang w:val="ru-RU"/>
        </w:rPr>
        <w:t xml:space="preserve"> </w:t>
      </w:r>
      <w:r w:rsidR="00907049" w:rsidRPr="006E0235">
        <w:rPr>
          <w:sz w:val="26"/>
          <w:szCs w:val="26"/>
          <w:lang w:val="ru-RU"/>
        </w:rPr>
        <w:t>уста</w:t>
      </w:r>
      <w:r w:rsidR="00907049" w:rsidRPr="006E0235">
        <w:rPr>
          <w:spacing w:val="-1"/>
          <w:sz w:val="26"/>
          <w:szCs w:val="26"/>
          <w:lang w:val="ru-RU"/>
        </w:rPr>
        <w:t>навливаются</w:t>
      </w:r>
      <w:r w:rsidR="00907049" w:rsidRPr="006E0235">
        <w:rPr>
          <w:sz w:val="26"/>
          <w:szCs w:val="26"/>
          <w:lang w:val="ru-RU"/>
        </w:rPr>
        <w:t xml:space="preserve"> в </w:t>
      </w:r>
      <w:r w:rsidR="00907049" w:rsidRPr="006E0235">
        <w:rPr>
          <w:spacing w:val="-1"/>
          <w:sz w:val="26"/>
          <w:szCs w:val="26"/>
          <w:lang w:val="ru-RU"/>
        </w:rPr>
        <w:t>следующих</w:t>
      </w:r>
      <w:r w:rsidR="00907049" w:rsidRPr="006E0235">
        <w:rPr>
          <w:spacing w:val="2"/>
          <w:sz w:val="26"/>
          <w:szCs w:val="26"/>
          <w:lang w:val="ru-RU"/>
        </w:rPr>
        <w:t xml:space="preserve"> </w:t>
      </w:r>
      <w:r w:rsidR="00907049" w:rsidRPr="006E0235">
        <w:rPr>
          <w:sz w:val="26"/>
          <w:szCs w:val="26"/>
          <w:lang w:val="ru-RU"/>
        </w:rPr>
        <w:t>случаях:</w:t>
      </w:r>
    </w:p>
    <w:p w:rsidR="00907049" w:rsidRPr="006E0235" w:rsidRDefault="00943C27" w:rsidP="006E0235">
      <w:pPr>
        <w:pStyle w:val="a0"/>
        <w:ind w:left="0" w:firstLine="709"/>
        <w:jc w:val="both"/>
        <w:rPr>
          <w:spacing w:val="-1"/>
          <w:sz w:val="26"/>
          <w:szCs w:val="26"/>
          <w:lang w:val="ru-RU"/>
        </w:rPr>
      </w:pPr>
      <w:r w:rsidRPr="006E0235">
        <w:rPr>
          <w:sz w:val="26"/>
          <w:szCs w:val="26"/>
          <w:lang w:val="ru-RU"/>
        </w:rPr>
        <w:t>-</w:t>
      </w:r>
      <w:r w:rsidR="00907049" w:rsidRPr="006E0235">
        <w:rPr>
          <w:sz w:val="26"/>
          <w:szCs w:val="26"/>
          <w:lang w:val="ru-RU"/>
        </w:rPr>
        <w:t xml:space="preserve"> по </w:t>
      </w:r>
      <w:r w:rsidR="00907049" w:rsidRPr="006E0235">
        <w:rPr>
          <w:spacing w:val="-1"/>
          <w:sz w:val="26"/>
          <w:szCs w:val="26"/>
          <w:lang w:val="ru-RU"/>
        </w:rPr>
        <w:t>соглашению</w:t>
      </w:r>
      <w:r w:rsidR="00907049" w:rsidRPr="006E0235">
        <w:rPr>
          <w:sz w:val="26"/>
          <w:szCs w:val="26"/>
          <w:lang w:val="ru-RU"/>
        </w:rPr>
        <w:t xml:space="preserve"> между</w:t>
      </w:r>
      <w:r w:rsidR="00907049" w:rsidRPr="006E0235">
        <w:rPr>
          <w:spacing w:val="-3"/>
          <w:sz w:val="26"/>
          <w:szCs w:val="26"/>
          <w:lang w:val="ru-RU"/>
        </w:rPr>
        <w:t xml:space="preserve"> </w:t>
      </w:r>
      <w:r w:rsidR="00907049" w:rsidRPr="006E0235">
        <w:rPr>
          <w:spacing w:val="-1"/>
          <w:sz w:val="26"/>
          <w:szCs w:val="26"/>
          <w:lang w:val="ru-RU"/>
        </w:rPr>
        <w:t>работником</w:t>
      </w:r>
      <w:r w:rsidR="00907049" w:rsidRPr="006E0235">
        <w:rPr>
          <w:spacing w:val="-4"/>
          <w:sz w:val="26"/>
          <w:szCs w:val="26"/>
          <w:lang w:val="ru-RU"/>
        </w:rPr>
        <w:t xml:space="preserve"> </w:t>
      </w:r>
      <w:r w:rsidR="00907049" w:rsidRPr="006E0235">
        <w:rPr>
          <w:sz w:val="26"/>
          <w:szCs w:val="26"/>
          <w:lang w:val="ru-RU"/>
        </w:rPr>
        <w:t xml:space="preserve">и </w:t>
      </w:r>
      <w:r w:rsidR="00907049" w:rsidRPr="006E0235">
        <w:rPr>
          <w:spacing w:val="-1"/>
          <w:sz w:val="26"/>
          <w:szCs w:val="26"/>
          <w:lang w:val="ru-RU"/>
        </w:rPr>
        <w:t>работодателем;</w:t>
      </w:r>
    </w:p>
    <w:p w:rsidR="00907049" w:rsidRPr="006E0235" w:rsidRDefault="00943C27" w:rsidP="006E0235">
      <w:pPr>
        <w:pStyle w:val="a0"/>
        <w:ind w:left="0" w:right="104" w:firstLine="709"/>
        <w:jc w:val="both"/>
        <w:rPr>
          <w:spacing w:val="-1"/>
          <w:sz w:val="26"/>
          <w:szCs w:val="26"/>
          <w:lang w:val="ru-RU"/>
        </w:rPr>
      </w:pPr>
      <w:r w:rsidRPr="006E0235">
        <w:rPr>
          <w:sz w:val="26"/>
          <w:szCs w:val="26"/>
          <w:lang w:val="ru-RU"/>
        </w:rPr>
        <w:t xml:space="preserve">- </w:t>
      </w:r>
      <w:r w:rsidR="00907049" w:rsidRPr="006E0235">
        <w:rPr>
          <w:sz w:val="26"/>
          <w:szCs w:val="26"/>
          <w:lang w:val="ru-RU"/>
        </w:rPr>
        <w:t>по</w:t>
      </w:r>
      <w:r w:rsidR="00907049" w:rsidRPr="006E0235">
        <w:rPr>
          <w:spacing w:val="2"/>
          <w:sz w:val="26"/>
          <w:szCs w:val="26"/>
          <w:lang w:val="ru-RU"/>
        </w:rPr>
        <w:t xml:space="preserve"> </w:t>
      </w:r>
      <w:r w:rsidR="00907049" w:rsidRPr="006E0235">
        <w:rPr>
          <w:spacing w:val="-1"/>
          <w:sz w:val="26"/>
          <w:szCs w:val="26"/>
          <w:lang w:val="ru-RU"/>
        </w:rPr>
        <w:t>просьбе</w:t>
      </w:r>
      <w:r w:rsidR="00907049" w:rsidRPr="006E0235">
        <w:rPr>
          <w:spacing w:val="1"/>
          <w:sz w:val="26"/>
          <w:szCs w:val="26"/>
          <w:lang w:val="ru-RU"/>
        </w:rPr>
        <w:t xml:space="preserve"> </w:t>
      </w:r>
      <w:r w:rsidR="00907049" w:rsidRPr="006E0235">
        <w:rPr>
          <w:spacing w:val="-1"/>
          <w:sz w:val="26"/>
          <w:szCs w:val="26"/>
          <w:lang w:val="ru-RU"/>
        </w:rPr>
        <w:t>беременной</w:t>
      </w:r>
      <w:r w:rsidR="00907049" w:rsidRPr="006E0235">
        <w:rPr>
          <w:sz w:val="26"/>
          <w:szCs w:val="26"/>
          <w:lang w:val="ru-RU"/>
        </w:rPr>
        <w:t xml:space="preserve"> </w:t>
      </w:r>
      <w:r w:rsidR="00907049" w:rsidRPr="006E0235">
        <w:rPr>
          <w:spacing w:val="-1"/>
          <w:sz w:val="26"/>
          <w:szCs w:val="26"/>
          <w:lang w:val="ru-RU"/>
        </w:rPr>
        <w:t>женщины,</w:t>
      </w:r>
      <w:r w:rsidR="00907049" w:rsidRPr="006E0235">
        <w:rPr>
          <w:spacing w:val="1"/>
          <w:sz w:val="26"/>
          <w:szCs w:val="26"/>
          <w:lang w:val="ru-RU"/>
        </w:rPr>
        <w:t xml:space="preserve"> </w:t>
      </w:r>
      <w:r w:rsidR="00907049" w:rsidRPr="006E0235">
        <w:rPr>
          <w:spacing w:val="-1"/>
          <w:sz w:val="26"/>
          <w:szCs w:val="26"/>
          <w:lang w:val="ru-RU"/>
        </w:rPr>
        <w:t>одного</w:t>
      </w:r>
      <w:r w:rsidR="00907049" w:rsidRPr="006E0235">
        <w:rPr>
          <w:spacing w:val="2"/>
          <w:sz w:val="26"/>
          <w:szCs w:val="26"/>
          <w:lang w:val="ru-RU"/>
        </w:rPr>
        <w:t xml:space="preserve"> </w:t>
      </w:r>
      <w:r w:rsidR="00907049" w:rsidRPr="006E0235">
        <w:rPr>
          <w:spacing w:val="-1"/>
          <w:sz w:val="26"/>
          <w:szCs w:val="26"/>
          <w:lang w:val="ru-RU"/>
        </w:rPr>
        <w:t>из</w:t>
      </w:r>
      <w:r w:rsidR="00907049" w:rsidRPr="006E0235">
        <w:rPr>
          <w:spacing w:val="3"/>
          <w:sz w:val="26"/>
          <w:szCs w:val="26"/>
          <w:lang w:val="ru-RU"/>
        </w:rPr>
        <w:t xml:space="preserve"> </w:t>
      </w:r>
      <w:r w:rsidR="00907049" w:rsidRPr="006E0235">
        <w:rPr>
          <w:spacing w:val="-1"/>
          <w:sz w:val="26"/>
          <w:szCs w:val="26"/>
          <w:lang w:val="ru-RU"/>
        </w:rPr>
        <w:t>родителей</w:t>
      </w:r>
      <w:r w:rsidR="00907049" w:rsidRPr="006E0235">
        <w:rPr>
          <w:spacing w:val="3"/>
          <w:sz w:val="26"/>
          <w:szCs w:val="26"/>
          <w:lang w:val="ru-RU"/>
        </w:rPr>
        <w:t xml:space="preserve"> </w:t>
      </w:r>
      <w:r w:rsidR="00907049" w:rsidRPr="006E0235">
        <w:rPr>
          <w:spacing w:val="-1"/>
          <w:sz w:val="26"/>
          <w:szCs w:val="26"/>
          <w:lang w:val="ru-RU"/>
        </w:rPr>
        <w:t>(опекуна,</w:t>
      </w:r>
      <w:r w:rsidR="00907049" w:rsidRPr="006E0235">
        <w:rPr>
          <w:spacing w:val="2"/>
          <w:sz w:val="26"/>
          <w:szCs w:val="26"/>
          <w:lang w:val="ru-RU"/>
        </w:rPr>
        <w:t xml:space="preserve"> </w:t>
      </w:r>
      <w:r w:rsidR="00907049" w:rsidRPr="006E0235">
        <w:rPr>
          <w:spacing w:val="-1"/>
          <w:sz w:val="26"/>
          <w:szCs w:val="26"/>
          <w:lang w:val="ru-RU"/>
        </w:rPr>
        <w:t>попечителя,</w:t>
      </w:r>
      <w:r w:rsidR="00907049" w:rsidRPr="006E0235">
        <w:rPr>
          <w:spacing w:val="2"/>
          <w:sz w:val="26"/>
          <w:szCs w:val="26"/>
          <w:lang w:val="ru-RU"/>
        </w:rPr>
        <w:t xml:space="preserve"> </w:t>
      </w:r>
      <w:r w:rsidR="00907049" w:rsidRPr="006E0235">
        <w:rPr>
          <w:sz w:val="26"/>
          <w:szCs w:val="26"/>
          <w:lang w:val="ru-RU"/>
        </w:rPr>
        <w:t>законного</w:t>
      </w:r>
      <w:r w:rsidR="00907049" w:rsidRPr="006E0235">
        <w:rPr>
          <w:spacing w:val="83"/>
          <w:sz w:val="26"/>
          <w:szCs w:val="26"/>
          <w:lang w:val="ru-RU"/>
        </w:rPr>
        <w:t xml:space="preserve"> </w:t>
      </w:r>
      <w:r w:rsidR="00907049" w:rsidRPr="006E0235">
        <w:rPr>
          <w:spacing w:val="-1"/>
          <w:sz w:val="26"/>
          <w:szCs w:val="26"/>
          <w:lang w:val="ru-RU"/>
        </w:rPr>
        <w:t>представителя),</w:t>
      </w:r>
      <w:r w:rsidR="00907049" w:rsidRPr="006E0235">
        <w:rPr>
          <w:spacing w:val="13"/>
          <w:sz w:val="26"/>
          <w:szCs w:val="26"/>
          <w:lang w:val="ru-RU"/>
        </w:rPr>
        <w:t xml:space="preserve"> </w:t>
      </w:r>
      <w:r w:rsidR="00907049" w:rsidRPr="006E0235">
        <w:rPr>
          <w:spacing w:val="-1"/>
          <w:sz w:val="26"/>
          <w:szCs w:val="26"/>
          <w:lang w:val="ru-RU"/>
        </w:rPr>
        <w:t>имеющего</w:t>
      </w:r>
      <w:r w:rsidR="00907049" w:rsidRPr="006E0235">
        <w:rPr>
          <w:spacing w:val="14"/>
          <w:sz w:val="26"/>
          <w:szCs w:val="26"/>
          <w:lang w:val="ru-RU"/>
        </w:rPr>
        <w:t xml:space="preserve"> </w:t>
      </w:r>
      <w:r w:rsidR="00907049" w:rsidRPr="006E0235">
        <w:rPr>
          <w:spacing w:val="-1"/>
          <w:sz w:val="26"/>
          <w:szCs w:val="26"/>
          <w:lang w:val="ru-RU"/>
        </w:rPr>
        <w:t>ребенка</w:t>
      </w:r>
      <w:r w:rsidR="00907049" w:rsidRPr="006E0235">
        <w:rPr>
          <w:spacing w:val="13"/>
          <w:sz w:val="26"/>
          <w:szCs w:val="26"/>
          <w:lang w:val="ru-RU"/>
        </w:rPr>
        <w:t xml:space="preserve"> </w:t>
      </w:r>
      <w:r w:rsidR="00907049" w:rsidRPr="006E0235">
        <w:rPr>
          <w:sz w:val="26"/>
          <w:szCs w:val="26"/>
          <w:lang w:val="ru-RU"/>
        </w:rPr>
        <w:t>в</w:t>
      </w:r>
      <w:r w:rsidR="00907049" w:rsidRPr="006E0235">
        <w:rPr>
          <w:spacing w:val="16"/>
          <w:sz w:val="26"/>
          <w:szCs w:val="26"/>
          <w:lang w:val="ru-RU"/>
        </w:rPr>
        <w:t xml:space="preserve"> </w:t>
      </w:r>
      <w:r w:rsidR="00907049" w:rsidRPr="006E0235">
        <w:rPr>
          <w:spacing w:val="-1"/>
          <w:sz w:val="26"/>
          <w:szCs w:val="26"/>
          <w:lang w:val="ru-RU"/>
        </w:rPr>
        <w:t>возрасте</w:t>
      </w:r>
      <w:r w:rsidR="00907049" w:rsidRPr="006E0235">
        <w:rPr>
          <w:spacing w:val="15"/>
          <w:sz w:val="26"/>
          <w:szCs w:val="26"/>
          <w:lang w:val="ru-RU"/>
        </w:rPr>
        <w:t xml:space="preserve"> </w:t>
      </w:r>
      <w:r w:rsidR="00907049" w:rsidRPr="006E0235">
        <w:rPr>
          <w:sz w:val="26"/>
          <w:szCs w:val="26"/>
          <w:lang w:val="ru-RU"/>
        </w:rPr>
        <w:t>до</w:t>
      </w:r>
      <w:r w:rsidR="00907049" w:rsidRPr="006E0235">
        <w:rPr>
          <w:spacing w:val="14"/>
          <w:sz w:val="26"/>
          <w:szCs w:val="26"/>
          <w:lang w:val="ru-RU"/>
        </w:rPr>
        <w:t xml:space="preserve"> </w:t>
      </w:r>
      <w:r w:rsidR="00907049" w:rsidRPr="006E0235">
        <w:rPr>
          <w:sz w:val="26"/>
          <w:szCs w:val="26"/>
          <w:lang w:val="ru-RU"/>
        </w:rPr>
        <w:t>14</w:t>
      </w:r>
      <w:r w:rsidR="00907049" w:rsidRPr="006E0235">
        <w:rPr>
          <w:spacing w:val="14"/>
          <w:sz w:val="26"/>
          <w:szCs w:val="26"/>
          <w:lang w:val="ru-RU"/>
        </w:rPr>
        <w:t xml:space="preserve"> </w:t>
      </w:r>
      <w:r w:rsidR="00907049" w:rsidRPr="006E0235">
        <w:rPr>
          <w:spacing w:val="-1"/>
          <w:sz w:val="26"/>
          <w:szCs w:val="26"/>
          <w:lang w:val="ru-RU"/>
        </w:rPr>
        <w:t>лет</w:t>
      </w:r>
      <w:r w:rsidR="00907049" w:rsidRPr="006E0235">
        <w:rPr>
          <w:spacing w:val="14"/>
          <w:sz w:val="26"/>
          <w:szCs w:val="26"/>
          <w:lang w:val="ru-RU"/>
        </w:rPr>
        <w:t xml:space="preserve"> </w:t>
      </w:r>
      <w:r w:rsidR="00907049" w:rsidRPr="006E0235">
        <w:rPr>
          <w:sz w:val="26"/>
          <w:szCs w:val="26"/>
          <w:lang w:val="ru-RU"/>
        </w:rPr>
        <w:t>(ребенка-инвалида</w:t>
      </w:r>
      <w:r w:rsidR="00907049" w:rsidRPr="006E0235">
        <w:rPr>
          <w:spacing w:val="13"/>
          <w:sz w:val="26"/>
          <w:szCs w:val="26"/>
          <w:lang w:val="ru-RU"/>
        </w:rPr>
        <w:t xml:space="preserve"> </w:t>
      </w:r>
      <w:r w:rsidR="00907049" w:rsidRPr="006E0235">
        <w:rPr>
          <w:sz w:val="26"/>
          <w:szCs w:val="26"/>
          <w:lang w:val="ru-RU"/>
        </w:rPr>
        <w:t>до</w:t>
      </w:r>
      <w:r w:rsidR="00907049" w:rsidRPr="006E0235">
        <w:rPr>
          <w:spacing w:val="14"/>
          <w:sz w:val="26"/>
          <w:szCs w:val="26"/>
          <w:lang w:val="ru-RU"/>
        </w:rPr>
        <w:t xml:space="preserve"> </w:t>
      </w:r>
      <w:r w:rsidR="00907049" w:rsidRPr="006E0235">
        <w:rPr>
          <w:spacing w:val="-1"/>
          <w:sz w:val="26"/>
          <w:szCs w:val="26"/>
          <w:lang w:val="ru-RU"/>
        </w:rPr>
        <w:t>восемна</w:t>
      </w:r>
      <w:r w:rsidR="00907049" w:rsidRPr="006E0235">
        <w:rPr>
          <w:sz w:val="26"/>
          <w:szCs w:val="26"/>
          <w:lang w:val="ru-RU"/>
        </w:rPr>
        <w:t>дцати</w:t>
      </w:r>
      <w:r w:rsidR="00907049" w:rsidRPr="006E0235">
        <w:rPr>
          <w:spacing w:val="7"/>
          <w:sz w:val="26"/>
          <w:szCs w:val="26"/>
          <w:lang w:val="ru-RU"/>
        </w:rPr>
        <w:t xml:space="preserve"> </w:t>
      </w:r>
      <w:r w:rsidR="00907049" w:rsidRPr="006E0235">
        <w:rPr>
          <w:spacing w:val="-1"/>
          <w:sz w:val="26"/>
          <w:szCs w:val="26"/>
          <w:lang w:val="ru-RU"/>
        </w:rPr>
        <w:t>лет),</w:t>
      </w:r>
      <w:r w:rsidR="00907049" w:rsidRPr="006E0235">
        <w:rPr>
          <w:spacing w:val="6"/>
          <w:sz w:val="26"/>
          <w:szCs w:val="26"/>
          <w:lang w:val="ru-RU"/>
        </w:rPr>
        <w:t xml:space="preserve"> </w:t>
      </w:r>
      <w:r w:rsidR="00907049" w:rsidRPr="006E0235">
        <w:rPr>
          <w:sz w:val="26"/>
          <w:szCs w:val="26"/>
          <w:lang w:val="ru-RU"/>
        </w:rPr>
        <w:t>а</w:t>
      </w:r>
      <w:r w:rsidR="00907049" w:rsidRPr="006E0235">
        <w:rPr>
          <w:spacing w:val="6"/>
          <w:sz w:val="26"/>
          <w:szCs w:val="26"/>
          <w:lang w:val="ru-RU"/>
        </w:rPr>
        <w:t xml:space="preserve"> </w:t>
      </w:r>
      <w:r w:rsidR="00907049" w:rsidRPr="006E0235">
        <w:rPr>
          <w:spacing w:val="-1"/>
          <w:sz w:val="26"/>
          <w:szCs w:val="26"/>
          <w:lang w:val="ru-RU"/>
        </w:rPr>
        <w:t>также</w:t>
      </w:r>
      <w:r w:rsidR="00907049" w:rsidRPr="006E0235">
        <w:rPr>
          <w:spacing w:val="5"/>
          <w:sz w:val="26"/>
          <w:szCs w:val="26"/>
          <w:lang w:val="ru-RU"/>
        </w:rPr>
        <w:t xml:space="preserve"> </w:t>
      </w:r>
      <w:r w:rsidR="00907049" w:rsidRPr="006E0235">
        <w:rPr>
          <w:spacing w:val="-1"/>
          <w:sz w:val="26"/>
          <w:szCs w:val="26"/>
          <w:lang w:val="ru-RU"/>
        </w:rPr>
        <w:t>лица,</w:t>
      </w:r>
      <w:r w:rsidR="00907049" w:rsidRPr="006E0235">
        <w:rPr>
          <w:spacing w:val="6"/>
          <w:sz w:val="26"/>
          <w:szCs w:val="26"/>
          <w:lang w:val="ru-RU"/>
        </w:rPr>
        <w:t xml:space="preserve"> </w:t>
      </w:r>
      <w:r w:rsidR="00907049" w:rsidRPr="006E0235">
        <w:rPr>
          <w:sz w:val="26"/>
          <w:szCs w:val="26"/>
          <w:lang w:val="ru-RU"/>
        </w:rPr>
        <w:t>осуществляющего</w:t>
      </w:r>
      <w:r w:rsidR="00907049" w:rsidRPr="006E0235">
        <w:rPr>
          <w:spacing w:val="9"/>
          <w:sz w:val="26"/>
          <w:szCs w:val="26"/>
          <w:lang w:val="ru-RU"/>
        </w:rPr>
        <w:t xml:space="preserve"> </w:t>
      </w:r>
      <w:r w:rsidR="00907049" w:rsidRPr="006E0235">
        <w:rPr>
          <w:spacing w:val="-1"/>
          <w:sz w:val="26"/>
          <w:szCs w:val="26"/>
          <w:lang w:val="ru-RU"/>
        </w:rPr>
        <w:t>уход</w:t>
      </w:r>
      <w:r w:rsidR="00907049" w:rsidRPr="006E0235">
        <w:rPr>
          <w:spacing w:val="7"/>
          <w:sz w:val="26"/>
          <w:szCs w:val="26"/>
          <w:lang w:val="ru-RU"/>
        </w:rPr>
        <w:t xml:space="preserve"> </w:t>
      </w:r>
      <w:r w:rsidR="00907049" w:rsidRPr="006E0235">
        <w:rPr>
          <w:sz w:val="26"/>
          <w:szCs w:val="26"/>
          <w:lang w:val="ru-RU"/>
        </w:rPr>
        <w:t>за</w:t>
      </w:r>
      <w:r w:rsidR="00907049" w:rsidRPr="006E0235">
        <w:rPr>
          <w:spacing w:val="6"/>
          <w:sz w:val="26"/>
          <w:szCs w:val="26"/>
          <w:lang w:val="ru-RU"/>
        </w:rPr>
        <w:t xml:space="preserve"> </w:t>
      </w:r>
      <w:r w:rsidR="00907049" w:rsidRPr="006E0235">
        <w:rPr>
          <w:sz w:val="26"/>
          <w:szCs w:val="26"/>
          <w:lang w:val="ru-RU"/>
        </w:rPr>
        <w:t>больным</w:t>
      </w:r>
      <w:r w:rsidR="00907049" w:rsidRPr="006E0235">
        <w:rPr>
          <w:spacing w:val="5"/>
          <w:sz w:val="26"/>
          <w:szCs w:val="26"/>
          <w:lang w:val="ru-RU"/>
        </w:rPr>
        <w:t xml:space="preserve"> </w:t>
      </w:r>
      <w:r w:rsidR="00907049" w:rsidRPr="006E0235">
        <w:rPr>
          <w:spacing w:val="-1"/>
          <w:sz w:val="26"/>
          <w:szCs w:val="26"/>
          <w:lang w:val="ru-RU"/>
        </w:rPr>
        <w:t>членом</w:t>
      </w:r>
      <w:r w:rsidR="00907049" w:rsidRPr="006E0235">
        <w:rPr>
          <w:spacing w:val="3"/>
          <w:sz w:val="26"/>
          <w:szCs w:val="26"/>
          <w:lang w:val="ru-RU"/>
        </w:rPr>
        <w:t xml:space="preserve"> </w:t>
      </w:r>
      <w:r w:rsidR="00907049" w:rsidRPr="006E0235">
        <w:rPr>
          <w:spacing w:val="-1"/>
          <w:sz w:val="26"/>
          <w:szCs w:val="26"/>
          <w:lang w:val="ru-RU"/>
        </w:rPr>
        <w:t>семьи</w:t>
      </w:r>
      <w:r w:rsidR="00907049" w:rsidRPr="006E0235">
        <w:rPr>
          <w:spacing w:val="7"/>
          <w:sz w:val="26"/>
          <w:szCs w:val="26"/>
          <w:lang w:val="ru-RU"/>
        </w:rPr>
        <w:t xml:space="preserve"> </w:t>
      </w:r>
      <w:r w:rsidR="00907049" w:rsidRPr="006E0235">
        <w:rPr>
          <w:sz w:val="26"/>
          <w:szCs w:val="26"/>
          <w:lang w:val="ru-RU"/>
        </w:rPr>
        <w:t>в</w:t>
      </w:r>
      <w:r w:rsidR="00907049" w:rsidRPr="006E0235">
        <w:rPr>
          <w:spacing w:val="6"/>
          <w:sz w:val="26"/>
          <w:szCs w:val="26"/>
          <w:lang w:val="ru-RU"/>
        </w:rPr>
        <w:t xml:space="preserve"> </w:t>
      </w:r>
      <w:r w:rsidR="00907049" w:rsidRPr="006E0235">
        <w:rPr>
          <w:sz w:val="26"/>
          <w:szCs w:val="26"/>
          <w:lang w:val="ru-RU"/>
        </w:rPr>
        <w:t>соответствии с</w:t>
      </w:r>
      <w:r w:rsidR="00907049" w:rsidRPr="006E0235">
        <w:rPr>
          <w:spacing w:val="-1"/>
          <w:sz w:val="26"/>
          <w:szCs w:val="26"/>
          <w:lang w:val="ru-RU"/>
        </w:rPr>
        <w:t xml:space="preserve"> медицинским заключением.</w:t>
      </w:r>
    </w:p>
    <w:p w:rsidR="00907049" w:rsidRPr="006E0235" w:rsidRDefault="00D33F11" w:rsidP="006E0235">
      <w:pPr>
        <w:pStyle w:val="a0"/>
        <w:tabs>
          <w:tab w:val="left" w:pos="1285"/>
        </w:tabs>
        <w:ind w:left="0" w:right="106" w:firstLine="709"/>
        <w:jc w:val="both"/>
        <w:rPr>
          <w:spacing w:val="-1"/>
          <w:sz w:val="26"/>
          <w:szCs w:val="26"/>
          <w:lang w:val="ru-RU"/>
        </w:rPr>
      </w:pPr>
      <w:r w:rsidRPr="006E0235">
        <w:rPr>
          <w:spacing w:val="-1"/>
          <w:sz w:val="26"/>
          <w:szCs w:val="26"/>
          <w:lang w:val="ru-RU"/>
        </w:rPr>
        <w:t>4.</w:t>
      </w:r>
      <w:r w:rsidR="00DB664A">
        <w:rPr>
          <w:spacing w:val="-1"/>
          <w:sz w:val="26"/>
          <w:szCs w:val="26"/>
          <w:lang w:val="ru-RU"/>
        </w:rPr>
        <w:t>8</w:t>
      </w:r>
      <w:r w:rsidR="00943C27" w:rsidRPr="006E0235">
        <w:rPr>
          <w:spacing w:val="-1"/>
          <w:sz w:val="26"/>
          <w:szCs w:val="26"/>
          <w:lang w:val="ru-RU"/>
        </w:rPr>
        <w:t xml:space="preserve">. </w:t>
      </w:r>
      <w:r w:rsidR="00907049" w:rsidRPr="006E0235">
        <w:rPr>
          <w:spacing w:val="-1"/>
          <w:sz w:val="26"/>
          <w:szCs w:val="26"/>
          <w:lang w:val="ru-RU"/>
        </w:rPr>
        <w:t>Составление</w:t>
      </w:r>
      <w:r w:rsidR="00907049" w:rsidRPr="006E0235">
        <w:rPr>
          <w:spacing w:val="30"/>
          <w:sz w:val="26"/>
          <w:szCs w:val="26"/>
          <w:lang w:val="ru-RU"/>
        </w:rPr>
        <w:t xml:space="preserve"> </w:t>
      </w:r>
      <w:r w:rsidR="00907049" w:rsidRPr="006E0235">
        <w:rPr>
          <w:spacing w:val="-1"/>
          <w:sz w:val="26"/>
          <w:szCs w:val="26"/>
          <w:lang w:val="ru-RU"/>
        </w:rPr>
        <w:t>расписания</w:t>
      </w:r>
      <w:r w:rsidR="00907049" w:rsidRPr="006E0235">
        <w:rPr>
          <w:spacing w:val="33"/>
          <w:sz w:val="26"/>
          <w:szCs w:val="26"/>
          <w:lang w:val="ru-RU"/>
        </w:rPr>
        <w:t xml:space="preserve"> </w:t>
      </w:r>
      <w:r w:rsidR="00907049" w:rsidRPr="006E0235">
        <w:rPr>
          <w:spacing w:val="-1"/>
          <w:sz w:val="26"/>
          <w:szCs w:val="26"/>
          <w:lang w:val="ru-RU"/>
        </w:rPr>
        <w:t>уроков</w:t>
      </w:r>
      <w:r w:rsidR="00907049" w:rsidRPr="006E0235">
        <w:rPr>
          <w:spacing w:val="30"/>
          <w:sz w:val="26"/>
          <w:szCs w:val="26"/>
          <w:lang w:val="ru-RU"/>
        </w:rPr>
        <w:t xml:space="preserve"> </w:t>
      </w:r>
      <w:r w:rsidR="00907049" w:rsidRPr="006E0235">
        <w:rPr>
          <w:spacing w:val="-1"/>
          <w:sz w:val="26"/>
          <w:szCs w:val="26"/>
          <w:lang w:val="ru-RU"/>
        </w:rPr>
        <w:t>осуществляется</w:t>
      </w:r>
      <w:r w:rsidR="00907049" w:rsidRPr="006E0235">
        <w:rPr>
          <w:spacing w:val="30"/>
          <w:sz w:val="26"/>
          <w:szCs w:val="26"/>
          <w:lang w:val="ru-RU"/>
        </w:rPr>
        <w:t xml:space="preserve"> </w:t>
      </w:r>
      <w:r w:rsidR="00907049" w:rsidRPr="006E0235">
        <w:rPr>
          <w:sz w:val="26"/>
          <w:szCs w:val="26"/>
          <w:lang w:val="ru-RU"/>
        </w:rPr>
        <w:t>с</w:t>
      </w:r>
      <w:r w:rsidR="00907049" w:rsidRPr="006E0235">
        <w:rPr>
          <w:spacing w:val="34"/>
          <w:sz w:val="26"/>
          <w:szCs w:val="26"/>
          <w:lang w:val="ru-RU"/>
        </w:rPr>
        <w:t xml:space="preserve"> </w:t>
      </w:r>
      <w:r w:rsidR="00907049" w:rsidRPr="006E0235">
        <w:rPr>
          <w:spacing w:val="-1"/>
          <w:sz w:val="26"/>
          <w:szCs w:val="26"/>
          <w:lang w:val="ru-RU"/>
        </w:rPr>
        <w:t>учетом</w:t>
      </w:r>
      <w:r w:rsidR="00907049" w:rsidRPr="006E0235">
        <w:rPr>
          <w:spacing w:val="30"/>
          <w:sz w:val="26"/>
          <w:szCs w:val="26"/>
          <w:lang w:val="ru-RU"/>
        </w:rPr>
        <w:t xml:space="preserve"> </w:t>
      </w:r>
      <w:r w:rsidR="00907049" w:rsidRPr="006E0235">
        <w:rPr>
          <w:spacing w:val="-1"/>
          <w:sz w:val="26"/>
          <w:szCs w:val="26"/>
          <w:lang w:val="ru-RU"/>
        </w:rPr>
        <w:t>рационального</w:t>
      </w:r>
      <w:r w:rsidR="00907049" w:rsidRPr="006E0235">
        <w:rPr>
          <w:spacing w:val="30"/>
          <w:sz w:val="26"/>
          <w:szCs w:val="26"/>
          <w:lang w:val="ru-RU"/>
        </w:rPr>
        <w:t xml:space="preserve"> </w:t>
      </w:r>
      <w:r w:rsidR="00907049" w:rsidRPr="006E0235">
        <w:rPr>
          <w:sz w:val="26"/>
          <w:szCs w:val="26"/>
          <w:lang w:val="ru-RU"/>
        </w:rPr>
        <w:t xml:space="preserve">использования </w:t>
      </w:r>
      <w:r w:rsidR="00907049" w:rsidRPr="006E0235">
        <w:rPr>
          <w:spacing w:val="-1"/>
          <w:sz w:val="26"/>
          <w:szCs w:val="26"/>
          <w:lang w:val="ru-RU"/>
        </w:rPr>
        <w:t>рабочего</w:t>
      </w:r>
      <w:r w:rsidR="00907049" w:rsidRPr="006E0235">
        <w:rPr>
          <w:sz w:val="26"/>
          <w:szCs w:val="26"/>
          <w:lang w:val="ru-RU"/>
        </w:rPr>
        <w:t xml:space="preserve"> </w:t>
      </w:r>
      <w:r w:rsidR="00907049" w:rsidRPr="006E0235">
        <w:rPr>
          <w:spacing w:val="-1"/>
          <w:sz w:val="26"/>
          <w:szCs w:val="26"/>
          <w:lang w:val="ru-RU"/>
        </w:rPr>
        <w:t>времени</w:t>
      </w:r>
      <w:r w:rsidR="00907049" w:rsidRPr="006E0235">
        <w:rPr>
          <w:spacing w:val="3"/>
          <w:sz w:val="26"/>
          <w:szCs w:val="26"/>
          <w:lang w:val="ru-RU"/>
        </w:rPr>
        <w:t xml:space="preserve"> </w:t>
      </w:r>
      <w:r w:rsidR="00907049" w:rsidRPr="006E0235">
        <w:rPr>
          <w:spacing w:val="-1"/>
          <w:sz w:val="26"/>
          <w:szCs w:val="26"/>
          <w:lang w:val="ru-RU"/>
        </w:rPr>
        <w:t>учителя.</w:t>
      </w:r>
    </w:p>
    <w:p w:rsidR="00907049" w:rsidRPr="0091777F" w:rsidRDefault="00943C27" w:rsidP="006E0235">
      <w:pPr>
        <w:pStyle w:val="a0"/>
        <w:ind w:left="0" w:right="124" w:firstLine="709"/>
        <w:jc w:val="both"/>
        <w:rPr>
          <w:spacing w:val="-1"/>
          <w:sz w:val="26"/>
          <w:szCs w:val="26"/>
          <w:lang w:val="ru-RU"/>
        </w:rPr>
      </w:pPr>
      <w:r w:rsidRPr="0091777F">
        <w:rPr>
          <w:spacing w:val="-1"/>
          <w:sz w:val="26"/>
          <w:szCs w:val="26"/>
          <w:lang w:val="ru-RU"/>
        </w:rPr>
        <w:t>4.</w:t>
      </w:r>
      <w:r w:rsidR="00DB664A">
        <w:rPr>
          <w:spacing w:val="-1"/>
          <w:sz w:val="26"/>
          <w:szCs w:val="26"/>
          <w:lang w:val="ru-RU"/>
        </w:rPr>
        <w:t>9</w:t>
      </w:r>
      <w:r w:rsidRPr="0091777F">
        <w:rPr>
          <w:spacing w:val="-1"/>
          <w:sz w:val="26"/>
          <w:szCs w:val="26"/>
          <w:lang w:val="ru-RU"/>
        </w:rPr>
        <w:t xml:space="preserve">. </w:t>
      </w:r>
      <w:r w:rsidR="00907049" w:rsidRPr="0091777F">
        <w:rPr>
          <w:spacing w:val="-1"/>
          <w:sz w:val="26"/>
          <w:szCs w:val="26"/>
          <w:lang w:val="ru-RU"/>
        </w:rPr>
        <w:t>Учителям, по возможности, предусматривается один свободный день в неделю для методической работы и повышения квалификации.</w:t>
      </w:r>
    </w:p>
    <w:p w:rsidR="00907049" w:rsidRPr="0056644B" w:rsidRDefault="00943C27" w:rsidP="006E0235">
      <w:pPr>
        <w:pStyle w:val="a0"/>
        <w:ind w:left="0" w:right="124" w:firstLine="709"/>
        <w:jc w:val="both"/>
        <w:rPr>
          <w:spacing w:val="-1"/>
          <w:sz w:val="25"/>
          <w:szCs w:val="25"/>
          <w:lang w:val="ru-RU"/>
        </w:rPr>
      </w:pPr>
      <w:r w:rsidRPr="0056644B">
        <w:rPr>
          <w:spacing w:val="-1"/>
          <w:sz w:val="25"/>
          <w:szCs w:val="25"/>
          <w:lang w:val="ru-RU"/>
        </w:rPr>
        <w:t>4.1</w:t>
      </w:r>
      <w:r w:rsidR="00DB664A">
        <w:rPr>
          <w:spacing w:val="-1"/>
          <w:sz w:val="25"/>
          <w:szCs w:val="25"/>
          <w:lang w:val="ru-RU"/>
        </w:rPr>
        <w:t>0</w:t>
      </w:r>
      <w:r w:rsidRPr="0056644B">
        <w:rPr>
          <w:spacing w:val="-1"/>
          <w:sz w:val="25"/>
          <w:szCs w:val="25"/>
          <w:lang w:val="ru-RU"/>
        </w:rPr>
        <w:t xml:space="preserve">. </w:t>
      </w:r>
      <w:r w:rsidR="00907049" w:rsidRPr="0056644B">
        <w:rPr>
          <w:spacing w:val="-1"/>
          <w:sz w:val="25"/>
          <w:szCs w:val="25"/>
          <w:lang w:val="ru-RU"/>
        </w:rPr>
        <w:t xml:space="preserve">Часы, свободные от проведения занятий, дежурств, участия во внеурочных </w:t>
      </w:r>
      <w:r w:rsidRPr="0056644B">
        <w:rPr>
          <w:spacing w:val="-1"/>
          <w:sz w:val="25"/>
          <w:szCs w:val="25"/>
          <w:lang w:val="ru-RU"/>
        </w:rPr>
        <w:t>мероприя</w:t>
      </w:r>
      <w:r w:rsidR="00907049" w:rsidRPr="0056644B">
        <w:rPr>
          <w:spacing w:val="-1"/>
          <w:sz w:val="25"/>
          <w:szCs w:val="25"/>
          <w:lang w:val="ru-RU"/>
        </w:rPr>
        <w:t>тиях, предусмотренных планом учреждения (заседания педагогического совета, родительские собрания и т.п.), учитель вправе использовать по своему усмотрению.</w:t>
      </w:r>
    </w:p>
    <w:p w:rsidR="00B625C0" w:rsidRPr="005A1AE2" w:rsidRDefault="0014585B" w:rsidP="00B625C0">
      <w:pPr>
        <w:pStyle w:val="a0"/>
        <w:ind w:right="104" w:firstLine="709"/>
        <w:jc w:val="both"/>
        <w:rPr>
          <w:spacing w:val="-1"/>
          <w:sz w:val="25"/>
          <w:szCs w:val="25"/>
          <w:lang w:val="ru-RU"/>
        </w:rPr>
      </w:pPr>
      <w:r w:rsidRPr="0056644B">
        <w:rPr>
          <w:spacing w:val="-1"/>
          <w:sz w:val="25"/>
          <w:szCs w:val="25"/>
          <w:lang w:val="ru-RU"/>
        </w:rPr>
        <w:t>4.1</w:t>
      </w:r>
      <w:r w:rsidR="00DB664A">
        <w:rPr>
          <w:spacing w:val="-1"/>
          <w:sz w:val="25"/>
          <w:szCs w:val="25"/>
          <w:lang w:val="ru-RU"/>
        </w:rPr>
        <w:t>1</w:t>
      </w:r>
      <w:r w:rsidRPr="0056644B">
        <w:rPr>
          <w:spacing w:val="-1"/>
          <w:sz w:val="25"/>
          <w:szCs w:val="25"/>
          <w:lang w:val="ru-RU"/>
        </w:rPr>
        <w:t xml:space="preserve">. </w:t>
      </w:r>
      <w:r w:rsidR="00B625C0" w:rsidRPr="005A1AE2">
        <w:rPr>
          <w:spacing w:val="-1"/>
          <w:sz w:val="25"/>
          <w:szCs w:val="25"/>
          <w:lang w:val="ru-RU"/>
        </w:rPr>
        <w:t>Привлечение работодателем работника к сверхурочной работе допускается с его письменного согласия в следующих случаях:</w:t>
      </w:r>
    </w:p>
    <w:p w:rsidR="00B625C0" w:rsidRPr="005A1AE2" w:rsidRDefault="00B625C0" w:rsidP="00B625C0">
      <w:pPr>
        <w:pStyle w:val="a0"/>
        <w:ind w:right="104" w:firstLine="709"/>
        <w:jc w:val="both"/>
        <w:rPr>
          <w:spacing w:val="-1"/>
          <w:sz w:val="25"/>
          <w:szCs w:val="25"/>
          <w:lang w:val="ru-RU"/>
        </w:rPr>
      </w:pPr>
      <w:r w:rsidRPr="005A1AE2">
        <w:rPr>
          <w:spacing w:val="-1"/>
          <w:sz w:val="25"/>
          <w:szCs w:val="25"/>
          <w:lang w:val="ru-RU"/>
        </w:rPr>
        <w:t xml:space="preserve">1) при необходимости выполнить (закончить) начатую работу, которая вследствие непредвиденной задержки по техническим условиям производства не могла быть выполнена (закончена) в течение установленной для работника продолжительности рабочего времени, если невыполнение (незавершение) этой работы может повлечь за собой порчу или гибель имущества работодателя (в том числе имущества третьих лиц, находящегося у работодателя, если работодатель несет ответственность за сохранность </w:t>
      </w:r>
      <w:r w:rsidRPr="005A1AE2">
        <w:rPr>
          <w:spacing w:val="-1"/>
          <w:sz w:val="25"/>
          <w:szCs w:val="25"/>
          <w:lang w:val="ru-RU"/>
        </w:rPr>
        <w:lastRenderedPageBreak/>
        <w:t>этого имущества), государственного или муниципального имущества либо создать угрозу жизни и здоровью людей;</w:t>
      </w:r>
    </w:p>
    <w:p w:rsidR="00B625C0" w:rsidRPr="005A1AE2" w:rsidRDefault="00B625C0" w:rsidP="00B625C0">
      <w:pPr>
        <w:pStyle w:val="a0"/>
        <w:ind w:right="104" w:firstLine="709"/>
        <w:jc w:val="both"/>
        <w:rPr>
          <w:spacing w:val="-1"/>
          <w:sz w:val="25"/>
          <w:szCs w:val="25"/>
          <w:lang w:val="ru-RU"/>
        </w:rPr>
      </w:pPr>
      <w:r w:rsidRPr="005A1AE2">
        <w:rPr>
          <w:spacing w:val="-1"/>
          <w:sz w:val="25"/>
          <w:szCs w:val="25"/>
          <w:lang w:val="ru-RU"/>
        </w:rPr>
        <w:t>2) при производстве временных работ по ремонту и восстановлению механизмов или сооружений в тех случаях, когда их неисправность может стать причиной прекращения работы для значительного числа работников;</w:t>
      </w:r>
    </w:p>
    <w:p w:rsidR="00B625C0" w:rsidRPr="005A1AE2" w:rsidRDefault="00B625C0" w:rsidP="00B625C0">
      <w:pPr>
        <w:pStyle w:val="a0"/>
        <w:ind w:right="104" w:firstLine="709"/>
        <w:jc w:val="both"/>
        <w:rPr>
          <w:spacing w:val="-1"/>
          <w:sz w:val="25"/>
          <w:szCs w:val="25"/>
          <w:lang w:val="ru-RU"/>
        </w:rPr>
      </w:pPr>
      <w:r w:rsidRPr="005A1AE2">
        <w:rPr>
          <w:spacing w:val="-1"/>
          <w:sz w:val="25"/>
          <w:szCs w:val="25"/>
          <w:lang w:val="ru-RU"/>
        </w:rPr>
        <w:t>3) для продолжения работы при неявке сменяющего работника, если работа не допускает перерыва. В этих случаях работодатель обязан немедленно принять меры по замене сменщика другим работником.</w:t>
      </w:r>
    </w:p>
    <w:p w:rsidR="00B625C0" w:rsidRPr="005A1AE2" w:rsidRDefault="00B625C0" w:rsidP="00B625C0">
      <w:pPr>
        <w:pStyle w:val="a0"/>
        <w:ind w:right="104" w:firstLine="709"/>
        <w:jc w:val="both"/>
        <w:rPr>
          <w:spacing w:val="-1"/>
          <w:sz w:val="25"/>
          <w:szCs w:val="25"/>
          <w:lang w:val="ru-RU"/>
        </w:rPr>
      </w:pPr>
      <w:r w:rsidRPr="005A1AE2">
        <w:rPr>
          <w:spacing w:val="-1"/>
          <w:sz w:val="25"/>
          <w:szCs w:val="25"/>
          <w:lang w:val="ru-RU"/>
        </w:rPr>
        <w:t>Привлечение работодателем работника к сверхурочной работе без его согласия допускается в следующих случаях:</w:t>
      </w:r>
    </w:p>
    <w:p w:rsidR="00B625C0" w:rsidRPr="005A1AE2" w:rsidRDefault="00B625C0" w:rsidP="00B625C0">
      <w:pPr>
        <w:pStyle w:val="a0"/>
        <w:ind w:right="104" w:firstLine="709"/>
        <w:jc w:val="both"/>
        <w:rPr>
          <w:spacing w:val="-1"/>
          <w:sz w:val="25"/>
          <w:szCs w:val="25"/>
          <w:lang w:val="ru-RU"/>
        </w:rPr>
      </w:pPr>
      <w:r w:rsidRPr="005A1AE2">
        <w:rPr>
          <w:spacing w:val="-1"/>
          <w:sz w:val="25"/>
          <w:szCs w:val="25"/>
          <w:lang w:val="ru-RU"/>
        </w:rPr>
        <w:t>1) при производстве работ, необходимых для предотвращения катастрофы, производственной аварии либо устранения последствий катастрофы, производственной аварии или стихийного бедствия;</w:t>
      </w:r>
    </w:p>
    <w:p w:rsidR="00B625C0" w:rsidRPr="005A1AE2" w:rsidRDefault="00B625C0" w:rsidP="00B625C0">
      <w:pPr>
        <w:pStyle w:val="a0"/>
        <w:ind w:right="104" w:firstLine="709"/>
        <w:jc w:val="both"/>
        <w:rPr>
          <w:spacing w:val="-1"/>
          <w:sz w:val="25"/>
          <w:szCs w:val="25"/>
          <w:lang w:val="ru-RU"/>
        </w:rPr>
      </w:pPr>
      <w:r w:rsidRPr="005A1AE2">
        <w:rPr>
          <w:spacing w:val="-1"/>
          <w:sz w:val="25"/>
          <w:szCs w:val="25"/>
          <w:lang w:val="ru-RU"/>
        </w:rPr>
        <w:t>2) при производстве общественно необходимых работ по устранению непредвиденных обстоятельств, нарушающих нормальное функционирование централизованных систем горячего водоснабжения, холодного водоснабжения и (или) водоотведения, систем газоснабжения, теплоснабжения, освещения, транспорта, связи;</w:t>
      </w:r>
    </w:p>
    <w:p w:rsidR="00B625C0" w:rsidRPr="005A1AE2" w:rsidRDefault="00B625C0" w:rsidP="00B625C0">
      <w:pPr>
        <w:pStyle w:val="a0"/>
        <w:ind w:right="104" w:firstLine="709"/>
        <w:jc w:val="both"/>
        <w:rPr>
          <w:spacing w:val="-1"/>
          <w:sz w:val="25"/>
          <w:szCs w:val="25"/>
          <w:lang w:val="ru-RU"/>
        </w:rPr>
      </w:pPr>
      <w:r w:rsidRPr="005A1AE2">
        <w:rPr>
          <w:spacing w:val="-1"/>
          <w:sz w:val="25"/>
          <w:szCs w:val="25"/>
          <w:lang w:val="ru-RU"/>
        </w:rPr>
        <w:t>3) при производстве работ, необходимость которых обусловлена введением чрезвычайного или военного положения, либо неотложных работ в условиях чрезвычайных обстоятельств, то есть в случае бедствия или угрозы бедствия (пожары, наводнения, голод, землетрясения, эпидемии или эпизоотии) и в иных случаях, ставящих под угрозу жизнь или нормальные жизненные условия всего населения или его части, а также в случаях, предусмотренных настоящим Кодексом.</w:t>
      </w:r>
    </w:p>
    <w:p w:rsidR="00B625C0" w:rsidRPr="005A1AE2" w:rsidRDefault="00B625C0" w:rsidP="00B625C0">
      <w:pPr>
        <w:pStyle w:val="a0"/>
        <w:ind w:right="104" w:firstLine="709"/>
        <w:jc w:val="both"/>
        <w:rPr>
          <w:spacing w:val="-1"/>
          <w:sz w:val="25"/>
          <w:szCs w:val="25"/>
          <w:lang w:val="ru-RU"/>
        </w:rPr>
      </w:pPr>
      <w:r w:rsidRPr="005A1AE2">
        <w:rPr>
          <w:spacing w:val="-1"/>
          <w:sz w:val="25"/>
          <w:szCs w:val="25"/>
          <w:lang w:val="ru-RU"/>
        </w:rPr>
        <w:t>В других случаях привлечение к сверхурочной работе допускается с письменного согласия работника и с учетом мнения выборного органа первичной профсоюзной организации.</w:t>
      </w:r>
    </w:p>
    <w:p w:rsidR="00B625C0" w:rsidRPr="005A1AE2" w:rsidRDefault="00B625C0" w:rsidP="00B625C0">
      <w:pPr>
        <w:pStyle w:val="a0"/>
        <w:ind w:right="104" w:firstLine="709"/>
        <w:jc w:val="both"/>
        <w:rPr>
          <w:spacing w:val="-1"/>
          <w:sz w:val="25"/>
          <w:szCs w:val="25"/>
          <w:lang w:val="ru-RU"/>
        </w:rPr>
      </w:pPr>
      <w:r w:rsidRPr="005A1AE2">
        <w:rPr>
          <w:spacing w:val="-1"/>
          <w:sz w:val="25"/>
          <w:szCs w:val="25"/>
          <w:lang w:val="ru-RU"/>
        </w:rPr>
        <w:t>Не допускается привлечение к сверхурочной работе беременных женщин, работников в возрасте до восемнадцати лет, других категорий работников в соответствии с настоящим Кодексом и иными федеральными законами. Привлечение к сверхурочной работе инвалидов, женщин, имеющих детей в возрасте до трех лет, матерей и отцов, воспитывающих без супруга (супруги) детей в возрасте до четырнадцати лет, опекунов детей указанного возраста, родителя, имеющего ребенка в возрасте до четырнадцати лет, в случае, если другой родитель работает вахтовым методом, а также работников, имеющих трех и более детей в возрасте до восемнадцати лет, в период до достижения младшим из детей возраста четырнадцати лет допускается только с их письменного согласия и при условии, если это не запрещено им по состоянию здоровья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При этом указанные работники должны быть в письменной форме ознакомлены со своим правом отказаться от сверхурочной работы.</w:t>
      </w:r>
    </w:p>
    <w:p w:rsidR="00B625C0" w:rsidRPr="005A1AE2" w:rsidRDefault="00B625C0" w:rsidP="00B625C0">
      <w:pPr>
        <w:pStyle w:val="a0"/>
        <w:ind w:right="104" w:firstLine="709"/>
        <w:jc w:val="both"/>
        <w:rPr>
          <w:spacing w:val="-1"/>
          <w:sz w:val="25"/>
          <w:szCs w:val="25"/>
          <w:lang w:val="ru-RU"/>
        </w:rPr>
      </w:pPr>
      <w:r w:rsidRPr="005A1AE2">
        <w:rPr>
          <w:spacing w:val="-1"/>
          <w:sz w:val="25"/>
          <w:szCs w:val="25"/>
          <w:lang w:val="ru-RU"/>
        </w:rPr>
        <w:t>Продолжительность сверхурочной работы не должна превышать для каждого работника 4 часов в течение двух дней подряд и 120 часов в год, за исключением случаев, предусмотренных настоящим Кодексом.</w:t>
      </w:r>
    </w:p>
    <w:p w:rsidR="00907049" w:rsidRPr="006E0235" w:rsidRDefault="00B625C0" w:rsidP="00B625C0">
      <w:pPr>
        <w:pStyle w:val="a0"/>
        <w:ind w:left="0" w:right="104" w:firstLine="709"/>
        <w:jc w:val="both"/>
        <w:rPr>
          <w:spacing w:val="-1"/>
          <w:sz w:val="26"/>
          <w:szCs w:val="26"/>
          <w:lang w:val="ru-RU"/>
        </w:rPr>
      </w:pPr>
      <w:r w:rsidRPr="005A1AE2">
        <w:rPr>
          <w:spacing w:val="-1"/>
          <w:sz w:val="25"/>
          <w:szCs w:val="25"/>
          <w:lang w:val="ru-RU"/>
        </w:rPr>
        <w:t>Работодатель обязан обеспечить точный учет продолжительности сверхурочной работы каждого работника.</w:t>
      </w:r>
    </w:p>
    <w:p w:rsidR="00907049" w:rsidRPr="006E0235" w:rsidRDefault="0014585B" w:rsidP="006E0235">
      <w:pPr>
        <w:pStyle w:val="a0"/>
        <w:tabs>
          <w:tab w:val="left" w:pos="1275"/>
        </w:tabs>
        <w:ind w:left="0" w:right="105" w:firstLine="709"/>
        <w:jc w:val="both"/>
        <w:rPr>
          <w:spacing w:val="-1"/>
          <w:sz w:val="26"/>
          <w:szCs w:val="26"/>
          <w:lang w:val="ru-RU"/>
        </w:rPr>
      </w:pPr>
      <w:r w:rsidRPr="006E0235">
        <w:rPr>
          <w:spacing w:val="-1"/>
          <w:sz w:val="26"/>
          <w:szCs w:val="26"/>
          <w:lang w:val="ru-RU"/>
        </w:rPr>
        <w:t>4.1</w:t>
      </w:r>
      <w:r w:rsidR="00DB664A">
        <w:rPr>
          <w:spacing w:val="-1"/>
          <w:sz w:val="26"/>
          <w:szCs w:val="26"/>
          <w:lang w:val="ru-RU"/>
        </w:rPr>
        <w:t>2</w:t>
      </w:r>
      <w:r w:rsidRPr="006E0235">
        <w:rPr>
          <w:spacing w:val="-1"/>
          <w:sz w:val="26"/>
          <w:szCs w:val="26"/>
          <w:lang w:val="ru-RU"/>
        </w:rPr>
        <w:t xml:space="preserve">. </w:t>
      </w:r>
      <w:r w:rsidR="00907049" w:rsidRPr="006E0235">
        <w:rPr>
          <w:spacing w:val="-1"/>
          <w:sz w:val="26"/>
          <w:szCs w:val="26"/>
          <w:lang w:val="ru-RU"/>
        </w:rPr>
        <w:t>Привлечение</w:t>
      </w:r>
      <w:r w:rsidR="00907049" w:rsidRPr="006E0235">
        <w:rPr>
          <w:spacing w:val="20"/>
          <w:sz w:val="26"/>
          <w:szCs w:val="26"/>
          <w:lang w:val="ru-RU"/>
        </w:rPr>
        <w:t xml:space="preserve"> </w:t>
      </w:r>
      <w:r w:rsidR="00907049" w:rsidRPr="006E0235">
        <w:rPr>
          <w:sz w:val="26"/>
          <w:szCs w:val="26"/>
          <w:lang w:val="ru-RU"/>
        </w:rPr>
        <w:t>работников</w:t>
      </w:r>
      <w:r w:rsidR="00907049" w:rsidRPr="006E0235">
        <w:rPr>
          <w:spacing w:val="20"/>
          <w:sz w:val="26"/>
          <w:szCs w:val="26"/>
          <w:lang w:val="ru-RU"/>
        </w:rPr>
        <w:t xml:space="preserve"> </w:t>
      </w:r>
      <w:r w:rsidR="0091777F">
        <w:rPr>
          <w:sz w:val="26"/>
          <w:szCs w:val="26"/>
          <w:lang w:val="ru-RU"/>
        </w:rPr>
        <w:t>Учреждения</w:t>
      </w:r>
      <w:r w:rsidR="00907049" w:rsidRPr="006E0235">
        <w:rPr>
          <w:spacing w:val="21"/>
          <w:sz w:val="26"/>
          <w:szCs w:val="26"/>
          <w:lang w:val="ru-RU"/>
        </w:rPr>
        <w:t xml:space="preserve"> </w:t>
      </w:r>
      <w:r w:rsidR="00907049" w:rsidRPr="006E0235">
        <w:rPr>
          <w:sz w:val="26"/>
          <w:szCs w:val="26"/>
          <w:lang w:val="ru-RU"/>
        </w:rPr>
        <w:t>к</w:t>
      </w:r>
      <w:r w:rsidR="00907049" w:rsidRPr="006E0235">
        <w:rPr>
          <w:spacing w:val="22"/>
          <w:sz w:val="26"/>
          <w:szCs w:val="26"/>
          <w:lang w:val="ru-RU"/>
        </w:rPr>
        <w:t xml:space="preserve"> </w:t>
      </w:r>
      <w:r w:rsidR="00907049" w:rsidRPr="006E0235">
        <w:rPr>
          <w:spacing w:val="-1"/>
          <w:sz w:val="26"/>
          <w:szCs w:val="26"/>
          <w:lang w:val="ru-RU"/>
        </w:rPr>
        <w:t>выполнению</w:t>
      </w:r>
      <w:r w:rsidR="00907049" w:rsidRPr="006E0235">
        <w:rPr>
          <w:spacing w:val="21"/>
          <w:sz w:val="26"/>
          <w:szCs w:val="26"/>
          <w:lang w:val="ru-RU"/>
        </w:rPr>
        <w:t xml:space="preserve"> </w:t>
      </w:r>
      <w:r w:rsidR="00907049" w:rsidRPr="006E0235">
        <w:rPr>
          <w:spacing w:val="-1"/>
          <w:sz w:val="26"/>
          <w:szCs w:val="26"/>
          <w:lang w:val="ru-RU"/>
        </w:rPr>
        <w:t>работы,</w:t>
      </w:r>
      <w:r w:rsidR="00907049" w:rsidRPr="006E0235">
        <w:rPr>
          <w:spacing w:val="20"/>
          <w:sz w:val="26"/>
          <w:szCs w:val="26"/>
          <w:lang w:val="ru-RU"/>
        </w:rPr>
        <w:t xml:space="preserve"> </w:t>
      </w:r>
      <w:r w:rsidR="00907049" w:rsidRPr="006E0235">
        <w:rPr>
          <w:sz w:val="26"/>
          <w:szCs w:val="26"/>
          <w:lang w:val="ru-RU"/>
        </w:rPr>
        <w:t>не</w:t>
      </w:r>
      <w:r w:rsidR="00907049" w:rsidRPr="006E0235">
        <w:rPr>
          <w:spacing w:val="20"/>
          <w:sz w:val="26"/>
          <w:szCs w:val="26"/>
          <w:lang w:val="ru-RU"/>
        </w:rPr>
        <w:t xml:space="preserve"> </w:t>
      </w:r>
      <w:r w:rsidR="00907049" w:rsidRPr="006E0235">
        <w:rPr>
          <w:spacing w:val="-1"/>
          <w:sz w:val="26"/>
          <w:szCs w:val="26"/>
          <w:lang w:val="ru-RU"/>
        </w:rPr>
        <w:t>предусмотренной</w:t>
      </w:r>
      <w:r w:rsidR="00907049" w:rsidRPr="006E0235">
        <w:rPr>
          <w:spacing w:val="22"/>
          <w:sz w:val="26"/>
          <w:szCs w:val="26"/>
          <w:lang w:val="ru-RU"/>
        </w:rPr>
        <w:t xml:space="preserve"> </w:t>
      </w:r>
      <w:r w:rsidR="00907049" w:rsidRPr="006E0235">
        <w:rPr>
          <w:spacing w:val="-1"/>
          <w:sz w:val="26"/>
          <w:szCs w:val="26"/>
          <w:lang w:val="ru-RU"/>
        </w:rPr>
        <w:t>Уставом</w:t>
      </w:r>
      <w:r w:rsidR="00907049" w:rsidRPr="006E0235">
        <w:rPr>
          <w:spacing w:val="73"/>
          <w:sz w:val="26"/>
          <w:szCs w:val="26"/>
          <w:lang w:val="ru-RU"/>
        </w:rPr>
        <w:t xml:space="preserve"> </w:t>
      </w:r>
      <w:r w:rsidR="0091777F">
        <w:rPr>
          <w:spacing w:val="-1"/>
          <w:sz w:val="26"/>
          <w:szCs w:val="26"/>
          <w:lang w:val="ru-RU"/>
        </w:rPr>
        <w:t>У</w:t>
      </w:r>
      <w:r w:rsidR="00907049" w:rsidRPr="006E0235">
        <w:rPr>
          <w:spacing w:val="-1"/>
          <w:sz w:val="26"/>
          <w:szCs w:val="26"/>
          <w:lang w:val="ru-RU"/>
        </w:rPr>
        <w:t>чреждения,</w:t>
      </w:r>
      <w:r w:rsidR="00907049" w:rsidRPr="006E0235">
        <w:rPr>
          <w:spacing w:val="30"/>
          <w:sz w:val="26"/>
          <w:szCs w:val="26"/>
          <w:lang w:val="ru-RU"/>
        </w:rPr>
        <w:t xml:space="preserve"> </w:t>
      </w:r>
      <w:r w:rsidR="00907049" w:rsidRPr="006E0235">
        <w:rPr>
          <w:spacing w:val="-1"/>
          <w:sz w:val="26"/>
          <w:szCs w:val="26"/>
          <w:lang w:val="ru-RU"/>
        </w:rPr>
        <w:t>Правилами</w:t>
      </w:r>
      <w:r w:rsidR="00907049" w:rsidRPr="006E0235">
        <w:rPr>
          <w:spacing w:val="31"/>
          <w:sz w:val="26"/>
          <w:szCs w:val="26"/>
          <w:lang w:val="ru-RU"/>
        </w:rPr>
        <w:t xml:space="preserve"> </w:t>
      </w:r>
      <w:r w:rsidR="00907049" w:rsidRPr="006E0235">
        <w:rPr>
          <w:spacing w:val="-1"/>
          <w:sz w:val="26"/>
          <w:szCs w:val="26"/>
          <w:lang w:val="ru-RU"/>
        </w:rPr>
        <w:t>внутреннего</w:t>
      </w:r>
      <w:r w:rsidR="00907049" w:rsidRPr="006E0235">
        <w:rPr>
          <w:spacing w:val="30"/>
          <w:sz w:val="26"/>
          <w:szCs w:val="26"/>
          <w:lang w:val="ru-RU"/>
        </w:rPr>
        <w:t xml:space="preserve"> </w:t>
      </w:r>
      <w:r w:rsidR="00907049" w:rsidRPr="006E0235">
        <w:rPr>
          <w:spacing w:val="-1"/>
          <w:sz w:val="26"/>
          <w:szCs w:val="26"/>
          <w:lang w:val="ru-RU"/>
        </w:rPr>
        <w:t>трудового</w:t>
      </w:r>
      <w:r w:rsidR="00907049" w:rsidRPr="006E0235">
        <w:rPr>
          <w:spacing w:val="30"/>
          <w:sz w:val="26"/>
          <w:szCs w:val="26"/>
          <w:lang w:val="ru-RU"/>
        </w:rPr>
        <w:t xml:space="preserve"> </w:t>
      </w:r>
      <w:r w:rsidR="00907049" w:rsidRPr="006E0235">
        <w:rPr>
          <w:spacing w:val="-1"/>
          <w:sz w:val="26"/>
          <w:szCs w:val="26"/>
          <w:lang w:val="ru-RU"/>
        </w:rPr>
        <w:t>распорядка</w:t>
      </w:r>
      <w:r w:rsidR="00907049" w:rsidRPr="006E0235">
        <w:rPr>
          <w:sz w:val="26"/>
          <w:szCs w:val="26"/>
          <w:lang w:val="ru-RU"/>
        </w:rPr>
        <w:t>,</w:t>
      </w:r>
      <w:r w:rsidR="00907049" w:rsidRPr="006E0235">
        <w:rPr>
          <w:spacing w:val="33"/>
          <w:sz w:val="26"/>
          <w:szCs w:val="26"/>
          <w:lang w:val="ru-RU"/>
        </w:rPr>
        <w:t xml:space="preserve"> </w:t>
      </w:r>
      <w:r w:rsidR="00907049" w:rsidRPr="006E0235">
        <w:rPr>
          <w:spacing w:val="-1"/>
          <w:sz w:val="26"/>
          <w:szCs w:val="26"/>
          <w:lang w:val="ru-RU"/>
        </w:rPr>
        <w:t>должностными</w:t>
      </w:r>
      <w:r w:rsidR="00907049" w:rsidRPr="006E0235">
        <w:rPr>
          <w:spacing w:val="31"/>
          <w:sz w:val="26"/>
          <w:szCs w:val="26"/>
          <w:lang w:val="ru-RU"/>
        </w:rPr>
        <w:t xml:space="preserve"> </w:t>
      </w:r>
      <w:r w:rsidR="00907049" w:rsidRPr="006E0235">
        <w:rPr>
          <w:sz w:val="26"/>
          <w:szCs w:val="26"/>
          <w:lang w:val="ru-RU"/>
        </w:rPr>
        <w:t>обязанностя</w:t>
      </w:r>
      <w:r w:rsidR="00907049" w:rsidRPr="006E0235">
        <w:rPr>
          <w:spacing w:val="-1"/>
          <w:sz w:val="26"/>
          <w:szCs w:val="26"/>
          <w:lang w:val="ru-RU"/>
        </w:rPr>
        <w:t>ми,</w:t>
      </w:r>
      <w:r w:rsidR="00907049" w:rsidRPr="006E0235">
        <w:rPr>
          <w:spacing w:val="16"/>
          <w:sz w:val="26"/>
          <w:szCs w:val="26"/>
          <w:lang w:val="ru-RU"/>
        </w:rPr>
        <w:t xml:space="preserve"> </w:t>
      </w:r>
      <w:r w:rsidR="00907049" w:rsidRPr="006E0235">
        <w:rPr>
          <w:spacing w:val="-1"/>
          <w:sz w:val="26"/>
          <w:szCs w:val="26"/>
          <w:lang w:val="ru-RU"/>
        </w:rPr>
        <w:t>допускается</w:t>
      </w:r>
      <w:r w:rsidR="00907049" w:rsidRPr="006E0235">
        <w:rPr>
          <w:spacing w:val="18"/>
          <w:sz w:val="26"/>
          <w:szCs w:val="26"/>
          <w:lang w:val="ru-RU"/>
        </w:rPr>
        <w:t xml:space="preserve"> </w:t>
      </w:r>
      <w:r w:rsidR="00907049" w:rsidRPr="006E0235">
        <w:rPr>
          <w:sz w:val="26"/>
          <w:szCs w:val="26"/>
          <w:lang w:val="ru-RU"/>
        </w:rPr>
        <w:t>только</w:t>
      </w:r>
      <w:r w:rsidR="00907049" w:rsidRPr="006E0235">
        <w:rPr>
          <w:spacing w:val="16"/>
          <w:sz w:val="26"/>
          <w:szCs w:val="26"/>
          <w:lang w:val="ru-RU"/>
        </w:rPr>
        <w:t xml:space="preserve"> </w:t>
      </w:r>
      <w:r w:rsidR="00907049" w:rsidRPr="006E0235">
        <w:rPr>
          <w:sz w:val="26"/>
          <w:szCs w:val="26"/>
          <w:lang w:val="ru-RU"/>
        </w:rPr>
        <w:t>по</w:t>
      </w:r>
      <w:r w:rsidR="00907049" w:rsidRPr="006E0235">
        <w:rPr>
          <w:spacing w:val="16"/>
          <w:sz w:val="26"/>
          <w:szCs w:val="26"/>
          <w:lang w:val="ru-RU"/>
        </w:rPr>
        <w:t xml:space="preserve"> </w:t>
      </w:r>
      <w:r w:rsidR="00907049" w:rsidRPr="006E0235">
        <w:rPr>
          <w:spacing w:val="-1"/>
          <w:sz w:val="26"/>
          <w:szCs w:val="26"/>
          <w:lang w:val="ru-RU"/>
        </w:rPr>
        <w:t>письменному</w:t>
      </w:r>
      <w:r w:rsidR="00907049" w:rsidRPr="006E0235">
        <w:rPr>
          <w:spacing w:val="11"/>
          <w:sz w:val="26"/>
          <w:szCs w:val="26"/>
          <w:lang w:val="ru-RU"/>
        </w:rPr>
        <w:t xml:space="preserve"> </w:t>
      </w:r>
      <w:r w:rsidR="00907049" w:rsidRPr="006E0235">
        <w:rPr>
          <w:spacing w:val="-1"/>
          <w:sz w:val="26"/>
          <w:szCs w:val="26"/>
          <w:lang w:val="ru-RU"/>
        </w:rPr>
        <w:t>распоряжению</w:t>
      </w:r>
      <w:r w:rsidR="00907049" w:rsidRPr="006E0235">
        <w:rPr>
          <w:spacing w:val="17"/>
          <w:sz w:val="26"/>
          <w:szCs w:val="26"/>
          <w:lang w:val="ru-RU"/>
        </w:rPr>
        <w:t xml:space="preserve"> </w:t>
      </w:r>
      <w:r w:rsidR="00907049" w:rsidRPr="006E0235">
        <w:rPr>
          <w:spacing w:val="-1"/>
          <w:sz w:val="26"/>
          <w:szCs w:val="26"/>
          <w:lang w:val="ru-RU"/>
        </w:rPr>
        <w:t>работодателя</w:t>
      </w:r>
      <w:r w:rsidR="00907049" w:rsidRPr="006E0235">
        <w:rPr>
          <w:spacing w:val="16"/>
          <w:sz w:val="26"/>
          <w:szCs w:val="26"/>
          <w:lang w:val="ru-RU"/>
        </w:rPr>
        <w:t xml:space="preserve"> </w:t>
      </w:r>
      <w:r w:rsidR="00907049" w:rsidRPr="006E0235">
        <w:rPr>
          <w:sz w:val="26"/>
          <w:szCs w:val="26"/>
          <w:lang w:val="ru-RU"/>
        </w:rPr>
        <w:t>с</w:t>
      </w:r>
      <w:r w:rsidR="00907049" w:rsidRPr="006E0235">
        <w:rPr>
          <w:spacing w:val="15"/>
          <w:sz w:val="26"/>
          <w:szCs w:val="26"/>
          <w:lang w:val="ru-RU"/>
        </w:rPr>
        <w:t xml:space="preserve"> </w:t>
      </w:r>
      <w:r w:rsidR="00907049" w:rsidRPr="006E0235">
        <w:rPr>
          <w:spacing w:val="-1"/>
          <w:sz w:val="26"/>
          <w:szCs w:val="26"/>
          <w:lang w:val="ru-RU"/>
        </w:rPr>
        <w:t>письменного</w:t>
      </w:r>
      <w:r w:rsidR="00907049" w:rsidRPr="006E0235">
        <w:rPr>
          <w:spacing w:val="16"/>
          <w:sz w:val="26"/>
          <w:szCs w:val="26"/>
          <w:lang w:val="ru-RU"/>
        </w:rPr>
        <w:t xml:space="preserve"> </w:t>
      </w:r>
      <w:r w:rsidR="00907049" w:rsidRPr="006E0235">
        <w:rPr>
          <w:sz w:val="26"/>
          <w:szCs w:val="26"/>
          <w:lang w:val="ru-RU"/>
        </w:rPr>
        <w:t>согласия</w:t>
      </w:r>
      <w:r w:rsidR="00907049" w:rsidRPr="006E0235">
        <w:rPr>
          <w:spacing w:val="16"/>
          <w:sz w:val="26"/>
          <w:szCs w:val="26"/>
          <w:lang w:val="ru-RU"/>
        </w:rPr>
        <w:t xml:space="preserve"> </w:t>
      </w:r>
      <w:r w:rsidR="00907049" w:rsidRPr="006E0235">
        <w:rPr>
          <w:spacing w:val="3"/>
          <w:sz w:val="26"/>
          <w:szCs w:val="26"/>
          <w:lang w:val="ru-RU"/>
        </w:rPr>
        <w:t>ра</w:t>
      </w:r>
      <w:r w:rsidR="00907049" w:rsidRPr="006E0235">
        <w:rPr>
          <w:spacing w:val="-1"/>
          <w:sz w:val="26"/>
          <w:szCs w:val="26"/>
          <w:lang w:val="ru-RU"/>
        </w:rPr>
        <w:t xml:space="preserve">ботника </w:t>
      </w:r>
      <w:r w:rsidR="00907049" w:rsidRPr="006E0235">
        <w:rPr>
          <w:sz w:val="26"/>
          <w:szCs w:val="26"/>
          <w:lang w:val="ru-RU"/>
        </w:rPr>
        <w:t>и с</w:t>
      </w:r>
      <w:r w:rsidR="00907049" w:rsidRPr="006E0235">
        <w:rPr>
          <w:spacing w:val="-1"/>
          <w:sz w:val="26"/>
          <w:szCs w:val="26"/>
          <w:lang w:val="ru-RU"/>
        </w:rPr>
        <w:t xml:space="preserve"> дополнительной</w:t>
      </w:r>
      <w:r w:rsidR="00907049" w:rsidRPr="006E0235">
        <w:rPr>
          <w:sz w:val="26"/>
          <w:szCs w:val="26"/>
          <w:lang w:val="ru-RU"/>
        </w:rPr>
        <w:t xml:space="preserve"> </w:t>
      </w:r>
      <w:r w:rsidR="00907049" w:rsidRPr="006E0235">
        <w:rPr>
          <w:spacing w:val="-1"/>
          <w:sz w:val="26"/>
          <w:szCs w:val="26"/>
          <w:lang w:val="ru-RU"/>
        </w:rPr>
        <w:t>оплатой.</w:t>
      </w:r>
    </w:p>
    <w:p w:rsidR="00907049" w:rsidRPr="006E0235" w:rsidRDefault="0014585B" w:rsidP="006E0235">
      <w:pPr>
        <w:pStyle w:val="a0"/>
        <w:tabs>
          <w:tab w:val="left" w:pos="1386"/>
        </w:tabs>
        <w:ind w:left="0" w:right="104" w:firstLine="709"/>
        <w:jc w:val="both"/>
        <w:rPr>
          <w:sz w:val="26"/>
          <w:szCs w:val="26"/>
          <w:lang w:val="ru-RU"/>
        </w:rPr>
      </w:pPr>
      <w:r w:rsidRPr="006E0235">
        <w:rPr>
          <w:spacing w:val="-1"/>
          <w:sz w:val="26"/>
          <w:szCs w:val="26"/>
          <w:lang w:val="ru-RU"/>
        </w:rPr>
        <w:lastRenderedPageBreak/>
        <w:t>4.1</w:t>
      </w:r>
      <w:r w:rsidR="00DB664A">
        <w:rPr>
          <w:spacing w:val="-1"/>
          <w:sz w:val="26"/>
          <w:szCs w:val="26"/>
          <w:lang w:val="ru-RU"/>
        </w:rPr>
        <w:t>3</w:t>
      </w:r>
      <w:r w:rsidRPr="006E0235">
        <w:rPr>
          <w:spacing w:val="-1"/>
          <w:sz w:val="26"/>
          <w:szCs w:val="26"/>
          <w:lang w:val="ru-RU"/>
        </w:rPr>
        <w:t xml:space="preserve">. </w:t>
      </w:r>
      <w:r w:rsidR="00907049" w:rsidRPr="006E0235">
        <w:rPr>
          <w:spacing w:val="-1"/>
          <w:sz w:val="26"/>
          <w:szCs w:val="26"/>
          <w:lang w:val="ru-RU"/>
        </w:rPr>
        <w:t>Время</w:t>
      </w:r>
      <w:r w:rsidR="00907049" w:rsidRPr="006E0235">
        <w:rPr>
          <w:spacing w:val="11"/>
          <w:sz w:val="26"/>
          <w:szCs w:val="26"/>
          <w:lang w:val="ru-RU"/>
        </w:rPr>
        <w:t xml:space="preserve"> </w:t>
      </w:r>
      <w:r w:rsidR="00907049" w:rsidRPr="006E0235">
        <w:rPr>
          <w:sz w:val="26"/>
          <w:szCs w:val="26"/>
          <w:lang w:val="ru-RU"/>
        </w:rPr>
        <w:t>осенних,</w:t>
      </w:r>
      <w:r w:rsidR="00907049" w:rsidRPr="006E0235">
        <w:rPr>
          <w:spacing w:val="11"/>
          <w:sz w:val="26"/>
          <w:szCs w:val="26"/>
          <w:lang w:val="ru-RU"/>
        </w:rPr>
        <w:t xml:space="preserve"> </w:t>
      </w:r>
      <w:r w:rsidR="00907049" w:rsidRPr="006E0235">
        <w:rPr>
          <w:spacing w:val="-1"/>
          <w:sz w:val="26"/>
          <w:szCs w:val="26"/>
          <w:lang w:val="ru-RU"/>
        </w:rPr>
        <w:t>зимних</w:t>
      </w:r>
      <w:r w:rsidR="00907049" w:rsidRPr="006E0235">
        <w:rPr>
          <w:spacing w:val="11"/>
          <w:sz w:val="26"/>
          <w:szCs w:val="26"/>
          <w:lang w:val="ru-RU"/>
        </w:rPr>
        <w:t xml:space="preserve"> </w:t>
      </w:r>
      <w:r w:rsidR="00907049" w:rsidRPr="006E0235">
        <w:rPr>
          <w:sz w:val="26"/>
          <w:szCs w:val="26"/>
          <w:lang w:val="ru-RU"/>
        </w:rPr>
        <w:t>и</w:t>
      </w:r>
      <w:r w:rsidR="00907049" w:rsidRPr="006E0235">
        <w:rPr>
          <w:spacing w:val="12"/>
          <w:sz w:val="26"/>
          <w:szCs w:val="26"/>
          <w:lang w:val="ru-RU"/>
        </w:rPr>
        <w:t xml:space="preserve"> </w:t>
      </w:r>
      <w:r w:rsidR="00907049" w:rsidRPr="006E0235">
        <w:rPr>
          <w:spacing w:val="-1"/>
          <w:sz w:val="26"/>
          <w:szCs w:val="26"/>
          <w:lang w:val="ru-RU"/>
        </w:rPr>
        <w:t>весенних</w:t>
      </w:r>
      <w:r w:rsidR="00907049" w:rsidRPr="006E0235">
        <w:rPr>
          <w:spacing w:val="11"/>
          <w:sz w:val="26"/>
          <w:szCs w:val="26"/>
          <w:lang w:val="ru-RU"/>
        </w:rPr>
        <w:t xml:space="preserve"> </w:t>
      </w:r>
      <w:r w:rsidR="00907049" w:rsidRPr="006E0235">
        <w:rPr>
          <w:spacing w:val="-1"/>
          <w:sz w:val="26"/>
          <w:szCs w:val="26"/>
          <w:lang w:val="ru-RU"/>
        </w:rPr>
        <w:t>каникул,</w:t>
      </w:r>
      <w:r w:rsidR="00907049" w:rsidRPr="006E0235">
        <w:rPr>
          <w:spacing w:val="14"/>
          <w:sz w:val="26"/>
          <w:szCs w:val="26"/>
          <w:lang w:val="ru-RU"/>
        </w:rPr>
        <w:t xml:space="preserve"> </w:t>
      </w:r>
      <w:r w:rsidR="00907049" w:rsidRPr="006E0235">
        <w:rPr>
          <w:sz w:val="26"/>
          <w:szCs w:val="26"/>
          <w:lang w:val="ru-RU"/>
        </w:rPr>
        <w:t>а</w:t>
      </w:r>
      <w:r w:rsidR="00907049" w:rsidRPr="006E0235">
        <w:rPr>
          <w:spacing w:val="10"/>
          <w:sz w:val="26"/>
          <w:szCs w:val="26"/>
          <w:lang w:val="ru-RU"/>
        </w:rPr>
        <w:t xml:space="preserve"> </w:t>
      </w:r>
      <w:r w:rsidR="00907049" w:rsidRPr="006E0235">
        <w:rPr>
          <w:spacing w:val="-1"/>
          <w:sz w:val="26"/>
          <w:szCs w:val="26"/>
          <w:lang w:val="ru-RU"/>
        </w:rPr>
        <w:t>также</w:t>
      </w:r>
      <w:r w:rsidR="00907049" w:rsidRPr="006E0235">
        <w:rPr>
          <w:spacing w:val="12"/>
          <w:sz w:val="26"/>
          <w:szCs w:val="26"/>
          <w:lang w:val="ru-RU"/>
        </w:rPr>
        <w:t xml:space="preserve"> </w:t>
      </w:r>
      <w:r w:rsidR="00907049" w:rsidRPr="006E0235">
        <w:rPr>
          <w:spacing w:val="-1"/>
          <w:sz w:val="26"/>
          <w:szCs w:val="26"/>
          <w:lang w:val="ru-RU"/>
        </w:rPr>
        <w:t>время</w:t>
      </w:r>
      <w:r w:rsidR="00907049" w:rsidRPr="006E0235">
        <w:rPr>
          <w:spacing w:val="11"/>
          <w:sz w:val="26"/>
          <w:szCs w:val="26"/>
          <w:lang w:val="ru-RU"/>
        </w:rPr>
        <w:t xml:space="preserve"> </w:t>
      </w:r>
      <w:r w:rsidR="00907049" w:rsidRPr="006E0235">
        <w:rPr>
          <w:spacing w:val="-1"/>
          <w:sz w:val="26"/>
          <w:szCs w:val="26"/>
          <w:lang w:val="ru-RU"/>
        </w:rPr>
        <w:t>летних</w:t>
      </w:r>
      <w:r w:rsidR="00907049" w:rsidRPr="006E0235">
        <w:rPr>
          <w:spacing w:val="13"/>
          <w:sz w:val="26"/>
          <w:szCs w:val="26"/>
          <w:lang w:val="ru-RU"/>
        </w:rPr>
        <w:t xml:space="preserve"> </w:t>
      </w:r>
      <w:r w:rsidR="00907049" w:rsidRPr="006E0235">
        <w:rPr>
          <w:spacing w:val="-1"/>
          <w:sz w:val="26"/>
          <w:szCs w:val="26"/>
          <w:lang w:val="ru-RU"/>
        </w:rPr>
        <w:t>каникул,</w:t>
      </w:r>
      <w:r w:rsidR="00907049" w:rsidRPr="006E0235">
        <w:rPr>
          <w:spacing w:val="12"/>
          <w:sz w:val="26"/>
          <w:szCs w:val="26"/>
          <w:lang w:val="ru-RU"/>
        </w:rPr>
        <w:t xml:space="preserve"> </w:t>
      </w:r>
      <w:r w:rsidR="00907049" w:rsidRPr="006E0235">
        <w:rPr>
          <w:sz w:val="26"/>
          <w:szCs w:val="26"/>
          <w:lang w:val="ru-RU"/>
        </w:rPr>
        <w:t>не</w:t>
      </w:r>
      <w:r w:rsidR="00907049" w:rsidRPr="006E0235">
        <w:rPr>
          <w:spacing w:val="10"/>
          <w:sz w:val="26"/>
          <w:szCs w:val="26"/>
          <w:lang w:val="ru-RU"/>
        </w:rPr>
        <w:t xml:space="preserve"> </w:t>
      </w:r>
      <w:r w:rsidRPr="006E0235">
        <w:rPr>
          <w:spacing w:val="1"/>
          <w:sz w:val="26"/>
          <w:szCs w:val="26"/>
          <w:lang w:val="ru-RU"/>
        </w:rPr>
        <w:t>совпа</w:t>
      </w:r>
      <w:r w:rsidR="00907049" w:rsidRPr="006E0235">
        <w:rPr>
          <w:spacing w:val="-1"/>
          <w:sz w:val="26"/>
          <w:szCs w:val="26"/>
          <w:lang w:val="ru-RU"/>
        </w:rPr>
        <w:t>дающее</w:t>
      </w:r>
      <w:r w:rsidR="00907049" w:rsidRPr="006E0235">
        <w:rPr>
          <w:spacing w:val="15"/>
          <w:sz w:val="26"/>
          <w:szCs w:val="26"/>
          <w:lang w:val="ru-RU"/>
        </w:rPr>
        <w:t xml:space="preserve"> </w:t>
      </w:r>
      <w:r w:rsidR="00907049" w:rsidRPr="006E0235">
        <w:rPr>
          <w:sz w:val="26"/>
          <w:szCs w:val="26"/>
          <w:lang w:val="ru-RU"/>
        </w:rPr>
        <w:t>с</w:t>
      </w:r>
      <w:r w:rsidR="00907049" w:rsidRPr="006E0235">
        <w:rPr>
          <w:spacing w:val="15"/>
          <w:sz w:val="26"/>
          <w:szCs w:val="26"/>
          <w:lang w:val="ru-RU"/>
        </w:rPr>
        <w:t xml:space="preserve"> </w:t>
      </w:r>
      <w:r w:rsidR="00907049" w:rsidRPr="006E0235">
        <w:rPr>
          <w:sz w:val="26"/>
          <w:szCs w:val="26"/>
          <w:lang w:val="ru-RU"/>
        </w:rPr>
        <w:t>очередным</w:t>
      </w:r>
      <w:r w:rsidR="00907049" w:rsidRPr="006E0235">
        <w:rPr>
          <w:spacing w:val="15"/>
          <w:sz w:val="26"/>
          <w:szCs w:val="26"/>
          <w:lang w:val="ru-RU"/>
        </w:rPr>
        <w:t xml:space="preserve"> </w:t>
      </w:r>
      <w:r w:rsidR="00907049" w:rsidRPr="006E0235">
        <w:rPr>
          <w:spacing w:val="-1"/>
          <w:sz w:val="26"/>
          <w:szCs w:val="26"/>
          <w:lang w:val="ru-RU"/>
        </w:rPr>
        <w:t>отпуском,</w:t>
      </w:r>
      <w:r w:rsidR="00907049" w:rsidRPr="006E0235">
        <w:rPr>
          <w:spacing w:val="16"/>
          <w:sz w:val="26"/>
          <w:szCs w:val="26"/>
          <w:lang w:val="ru-RU"/>
        </w:rPr>
        <w:t xml:space="preserve"> </w:t>
      </w:r>
      <w:r w:rsidR="00907049" w:rsidRPr="006E0235">
        <w:rPr>
          <w:spacing w:val="-1"/>
          <w:sz w:val="26"/>
          <w:szCs w:val="26"/>
          <w:lang w:val="ru-RU"/>
        </w:rPr>
        <w:t>является</w:t>
      </w:r>
      <w:r w:rsidR="00907049" w:rsidRPr="006E0235">
        <w:rPr>
          <w:spacing w:val="16"/>
          <w:sz w:val="26"/>
          <w:szCs w:val="26"/>
          <w:lang w:val="ru-RU"/>
        </w:rPr>
        <w:t xml:space="preserve"> </w:t>
      </w:r>
      <w:r w:rsidR="00907049" w:rsidRPr="006E0235">
        <w:rPr>
          <w:sz w:val="26"/>
          <w:szCs w:val="26"/>
          <w:lang w:val="ru-RU"/>
        </w:rPr>
        <w:t>рабочим</w:t>
      </w:r>
      <w:r w:rsidR="00907049" w:rsidRPr="006E0235">
        <w:rPr>
          <w:spacing w:val="15"/>
          <w:sz w:val="26"/>
          <w:szCs w:val="26"/>
          <w:lang w:val="ru-RU"/>
        </w:rPr>
        <w:t xml:space="preserve"> </w:t>
      </w:r>
      <w:r w:rsidR="00907049" w:rsidRPr="006E0235">
        <w:rPr>
          <w:spacing w:val="-1"/>
          <w:sz w:val="26"/>
          <w:szCs w:val="26"/>
          <w:lang w:val="ru-RU"/>
        </w:rPr>
        <w:t>временем</w:t>
      </w:r>
      <w:r w:rsidR="00907049" w:rsidRPr="006E0235">
        <w:rPr>
          <w:spacing w:val="15"/>
          <w:sz w:val="26"/>
          <w:szCs w:val="26"/>
          <w:lang w:val="ru-RU"/>
        </w:rPr>
        <w:t xml:space="preserve"> </w:t>
      </w:r>
      <w:r w:rsidR="00907049" w:rsidRPr="006E0235">
        <w:rPr>
          <w:spacing w:val="-1"/>
          <w:sz w:val="26"/>
          <w:szCs w:val="26"/>
          <w:lang w:val="ru-RU"/>
        </w:rPr>
        <w:t>педагогических</w:t>
      </w:r>
      <w:r w:rsidR="00907049" w:rsidRPr="006E0235">
        <w:rPr>
          <w:spacing w:val="18"/>
          <w:sz w:val="26"/>
          <w:szCs w:val="26"/>
          <w:lang w:val="ru-RU"/>
        </w:rPr>
        <w:t xml:space="preserve"> </w:t>
      </w:r>
      <w:r w:rsidR="00907049" w:rsidRPr="006E0235">
        <w:rPr>
          <w:sz w:val="26"/>
          <w:szCs w:val="26"/>
          <w:lang w:val="ru-RU"/>
        </w:rPr>
        <w:t>и</w:t>
      </w:r>
      <w:r w:rsidR="00907049" w:rsidRPr="006E0235">
        <w:rPr>
          <w:spacing w:val="15"/>
          <w:sz w:val="26"/>
          <w:szCs w:val="26"/>
          <w:lang w:val="ru-RU"/>
        </w:rPr>
        <w:t xml:space="preserve"> </w:t>
      </w:r>
      <w:r w:rsidR="00907049" w:rsidRPr="006E0235">
        <w:rPr>
          <w:spacing w:val="-1"/>
          <w:sz w:val="26"/>
          <w:szCs w:val="26"/>
          <w:lang w:val="ru-RU"/>
        </w:rPr>
        <w:t>других</w:t>
      </w:r>
      <w:r w:rsidR="00907049" w:rsidRPr="006E0235">
        <w:rPr>
          <w:spacing w:val="18"/>
          <w:sz w:val="26"/>
          <w:szCs w:val="26"/>
          <w:lang w:val="ru-RU"/>
        </w:rPr>
        <w:t xml:space="preserve"> </w:t>
      </w:r>
      <w:r w:rsidR="00907049" w:rsidRPr="006E0235">
        <w:rPr>
          <w:spacing w:val="-1"/>
          <w:sz w:val="26"/>
          <w:szCs w:val="26"/>
          <w:lang w:val="ru-RU"/>
        </w:rPr>
        <w:t>работников</w:t>
      </w:r>
      <w:r w:rsidR="00907049" w:rsidRPr="006E0235">
        <w:rPr>
          <w:spacing w:val="73"/>
          <w:sz w:val="26"/>
          <w:szCs w:val="26"/>
          <w:lang w:val="ru-RU"/>
        </w:rPr>
        <w:t xml:space="preserve"> </w:t>
      </w:r>
      <w:r w:rsidR="0091777F">
        <w:rPr>
          <w:sz w:val="26"/>
          <w:szCs w:val="26"/>
          <w:lang w:val="ru-RU"/>
        </w:rPr>
        <w:t>Учреждения</w:t>
      </w:r>
      <w:r w:rsidR="00907049" w:rsidRPr="006E0235">
        <w:rPr>
          <w:sz w:val="26"/>
          <w:szCs w:val="26"/>
          <w:lang w:val="ru-RU"/>
        </w:rPr>
        <w:t>.</w:t>
      </w:r>
    </w:p>
    <w:p w:rsidR="00907049" w:rsidRPr="006E0235" w:rsidRDefault="00907049" w:rsidP="006E0235">
      <w:pPr>
        <w:pStyle w:val="a0"/>
        <w:ind w:left="0" w:right="106" w:firstLine="709"/>
        <w:jc w:val="both"/>
        <w:rPr>
          <w:sz w:val="26"/>
          <w:szCs w:val="26"/>
          <w:lang w:val="ru-RU"/>
        </w:rPr>
      </w:pPr>
      <w:r w:rsidRPr="006E0235">
        <w:rPr>
          <w:sz w:val="26"/>
          <w:szCs w:val="26"/>
          <w:lang w:val="ru-RU"/>
        </w:rPr>
        <w:t>В</w:t>
      </w:r>
      <w:r w:rsidRPr="006E0235">
        <w:rPr>
          <w:spacing w:val="7"/>
          <w:sz w:val="26"/>
          <w:szCs w:val="26"/>
          <w:lang w:val="ru-RU"/>
        </w:rPr>
        <w:t xml:space="preserve"> </w:t>
      </w:r>
      <w:r w:rsidRPr="006E0235">
        <w:rPr>
          <w:sz w:val="26"/>
          <w:szCs w:val="26"/>
          <w:lang w:val="ru-RU"/>
        </w:rPr>
        <w:t>эти</w:t>
      </w:r>
      <w:r w:rsidRPr="006E0235">
        <w:rPr>
          <w:spacing w:val="10"/>
          <w:sz w:val="26"/>
          <w:szCs w:val="26"/>
          <w:lang w:val="ru-RU"/>
        </w:rPr>
        <w:t xml:space="preserve"> </w:t>
      </w:r>
      <w:r w:rsidRPr="006E0235">
        <w:rPr>
          <w:spacing w:val="-1"/>
          <w:sz w:val="26"/>
          <w:szCs w:val="26"/>
          <w:lang w:val="ru-RU"/>
        </w:rPr>
        <w:t>периоды</w:t>
      </w:r>
      <w:r w:rsidRPr="006E0235">
        <w:rPr>
          <w:spacing w:val="9"/>
          <w:sz w:val="26"/>
          <w:szCs w:val="26"/>
          <w:lang w:val="ru-RU"/>
        </w:rPr>
        <w:t xml:space="preserve"> </w:t>
      </w:r>
      <w:r w:rsidRPr="006E0235">
        <w:rPr>
          <w:spacing w:val="-1"/>
          <w:sz w:val="26"/>
          <w:szCs w:val="26"/>
          <w:lang w:val="ru-RU"/>
        </w:rPr>
        <w:t>педагогические</w:t>
      </w:r>
      <w:r w:rsidRPr="006E0235">
        <w:rPr>
          <w:spacing w:val="8"/>
          <w:sz w:val="26"/>
          <w:szCs w:val="26"/>
          <w:lang w:val="ru-RU"/>
        </w:rPr>
        <w:t xml:space="preserve"> </w:t>
      </w:r>
      <w:r w:rsidRPr="006E0235">
        <w:rPr>
          <w:spacing w:val="-1"/>
          <w:sz w:val="26"/>
          <w:szCs w:val="26"/>
          <w:lang w:val="ru-RU"/>
        </w:rPr>
        <w:t>работники</w:t>
      </w:r>
      <w:r w:rsidRPr="006E0235">
        <w:rPr>
          <w:spacing w:val="10"/>
          <w:sz w:val="26"/>
          <w:szCs w:val="26"/>
          <w:lang w:val="ru-RU"/>
        </w:rPr>
        <w:t xml:space="preserve"> </w:t>
      </w:r>
      <w:r w:rsidRPr="006E0235">
        <w:rPr>
          <w:spacing w:val="-1"/>
          <w:sz w:val="26"/>
          <w:szCs w:val="26"/>
          <w:lang w:val="ru-RU"/>
        </w:rPr>
        <w:t>привлекаются</w:t>
      </w:r>
      <w:r w:rsidRPr="006E0235">
        <w:rPr>
          <w:spacing w:val="9"/>
          <w:sz w:val="26"/>
          <w:szCs w:val="26"/>
          <w:lang w:val="ru-RU"/>
        </w:rPr>
        <w:t xml:space="preserve"> </w:t>
      </w:r>
      <w:r w:rsidRPr="006E0235">
        <w:rPr>
          <w:spacing w:val="-1"/>
          <w:sz w:val="26"/>
          <w:szCs w:val="26"/>
          <w:lang w:val="ru-RU"/>
        </w:rPr>
        <w:t>работодателем</w:t>
      </w:r>
      <w:r w:rsidRPr="006E0235">
        <w:rPr>
          <w:spacing w:val="8"/>
          <w:sz w:val="26"/>
          <w:szCs w:val="26"/>
          <w:lang w:val="ru-RU"/>
        </w:rPr>
        <w:t xml:space="preserve"> </w:t>
      </w:r>
      <w:r w:rsidRPr="006E0235">
        <w:rPr>
          <w:sz w:val="26"/>
          <w:szCs w:val="26"/>
          <w:lang w:val="ru-RU"/>
        </w:rPr>
        <w:t>к</w:t>
      </w:r>
      <w:r w:rsidRPr="006E0235">
        <w:rPr>
          <w:spacing w:val="10"/>
          <w:sz w:val="26"/>
          <w:szCs w:val="26"/>
          <w:lang w:val="ru-RU"/>
        </w:rPr>
        <w:t xml:space="preserve"> </w:t>
      </w:r>
      <w:r w:rsidRPr="006E0235">
        <w:rPr>
          <w:sz w:val="26"/>
          <w:szCs w:val="26"/>
          <w:lang w:val="ru-RU"/>
        </w:rPr>
        <w:t>педагогической</w:t>
      </w:r>
      <w:r w:rsidRPr="006E0235">
        <w:rPr>
          <w:spacing w:val="10"/>
          <w:sz w:val="26"/>
          <w:szCs w:val="26"/>
          <w:lang w:val="ru-RU"/>
        </w:rPr>
        <w:t xml:space="preserve"> </w:t>
      </w:r>
      <w:r w:rsidRPr="006E0235">
        <w:rPr>
          <w:sz w:val="26"/>
          <w:szCs w:val="26"/>
          <w:lang w:val="ru-RU"/>
        </w:rPr>
        <w:t>и</w:t>
      </w:r>
      <w:r w:rsidRPr="006E0235">
        <w:rPr>
          <w:spacing w:val="79"/>
          <w:sz w:val="26"/>
          <w:szCs w:val="26"/>
          <w:lang w:val="ru-RU"/>
        </w:rPr>
        <w:t xml:space="preserve"> </w:t>
      </w:r>
      <w:r w:rsidRPr="006E0235">
        <w:rPr>
          <w:spacing w:val="-1"/>
          <w:sz w:val="26"/>
          <w:szCs w:val="26"/>
          <w:lang w:val="ru-RU"/>
        </w:rPr>
        <w:t>организационной</w:t>
      </w:r>
      <w:r w:rsidRPr="006E0235">
        <w:rPr>
          <w:spacing w:val="31"/>
          <w:sz w:val="26"/>
          <w:szCs w:val="26"/>
          <w:lang w:val="ru-RU"/>
        </w:rPr>
        <w:t xml:space="preserve"> </w:t>
      </w:r>
      <w:r w:rsidRPr="006E0235">
        <w:rPr>
          <w:spacing w:val="-1"/>
          <w:sz w:val="26"/>
          <w:szCs w:val="26"/>
          <w:lang w:val="ru-RU"/>
        </w:rPr>
        <w:t>работе</w:t>
      </w:r>
      <w:r w:rsidRPr="006E0235">
        <w:rPr>
          <w:spacing w:val="30"/>
          <w:sz w:val="26"/>
          <w:szCs w:val="26"/>
          <w:lang w:val="ru-RU"/>
        </w:rPr>
        <w:t xml:space="preserve"> </w:t>
      </w:r>
      <w:r w:rsidRPr="006E0235">
        <w:rPr>
          <w:sz w:val="26"/>
          <w:szCs w:val="26"/>
          <w:lang w:val="ru-RU"/>
        </w:rPr>
        <w:t>в</w:t>
      </w:r>
      <w:r w:rsidRPr="006E0235">
        <w:rPr>
          <w:spacing w:val="30"/>
          <w:sz w:val="26"/>
          <w:szCs w:val="26"/>
          <w:lang w:val="ru-RU"/>
        </w:rPr>
        <w:t xml:space="preserve"> </w:t>
      </w:r>
      <w:r w:rsidRPr="006E0235">
        <w:rPr>
          <w:spacing w:val="-1"/>
          <w:sz w:val="26"/>
          <w:szCs w:val="26"/>
          <w:lang w:val="ru-RU"/>
        </w:rPr>
        <w:t>пределах</w:t>
      </w:r>
      <w:r w:rsidRPr="006E0235">
        <w:rPr>
          <w:spacing w:val="37"/>
          <w:sz w:val="26"/>
          <w:szCs w:val="26"/>
          <w:lang w:val="ru-RU"/>
        </w:rPr>
        <w:t xml:space="preserve"> </w:t>
      </w:r>
      <w:r w:rsidRPr="006E0235">
        <w:rPr>
          <w:spacing w:val="-1"/>
          <w:sz w:val="26"/>
          <w:szCs w:val="26"/>
          <w:lang w:val="ru-RU"/>
        </w:rPr>
        <w:t>времени,</w:t>
      </w:r>
      <w:r w:rsidRPr="006E0235">
        <w:rPr>
          <w:spacing w:val="30"/>
          <w:sz w:val="26"/>
          <w:szCs w:val="26"/>
          <w:lang w:val="ru-RU"/>
        </w:rPr>
        <w:t xml:space="preserve"> </w:t>
      </w:r>
      <w:r w:rsidRPr="006E0235">
        <w:rPr>
          <w:sz w:val="26"/>
          <w:szCs w:val="26"/>
          <w:lang w:val="ru-RU"/>
        </w:rPr>
        <w:t>не</w:t>
      </w:r>
      <w:r w:rsidRPr="006E0235">
        <w:rPr>
          <w:spacing w:val="30"/>
          <w:sz w:val="26"/>
          <w:szCs w:val="26"/>
          <w:lang w:val="ru-RU"/>
        </w:rPr>
        <w:t xml:space="preserve"> </w:t>
      </w:r>
      <w:r w:rsidRPr="006E0235">
        <w:rPr>
          <w:spacing w:val="-1"/>
          <w:sz w:val="26"/>
          <w:szCs w:val="26"/>
          <w:lang w:val="ru-RU"/>
        </w:rPr>
        <w:t>превышающего</w:t>
      </w:r>
      <w:r w:rsidRPr="006E0235">
        <w:rPr>
          <w:spacing w:val="30"/>
          <w:sz w:val="26"/>
          <w:szCs w:val="26"/>
          <w:lang w:val="ru-RU"/>
        </w:rPr>
        <w:t xml:space="preserve"> </w:t>
      </w:r>
      <w:r w:rsidRPr="006E0235">
        <w:rPr>
          <w:sz w:val="26"/>
          <w:szCs w:val="26"/>
          <w:lang w:val="ru-RU"/>
        </w:rPr>
        <w:t>их</w:t>
      </w:r>
      <w:r w:rsidRPr="006E0235">
        <w:rPr>
          <w:spacing w:val="30"/>
          <w:sz w:val="26"/>
          <w:szCs w:val="26"/>
          <w:lang w:val="ru-RU"/>
        </w:rPr>
        <w:t xml:space="preserve"> </w:t>
      </w:r>
      <w:r w:rsidRPr="006E0235">
        <w:rPr>
          <w:spacing w:val="-1"/>
          <w:sz w:val="26"/>
          <w:szCs w:val="26"/>
          <w:lang w:val="ru-RU"/>
        </w:rPr>
        <w:t>учебной</w:t>
      </w:r>
      <w:r w:rsidRPr="006E0235">
        <w:rPr>
          <w:spacing w:val="31"/>
          <w:sz w:val="26"/>
          <w:szCs w:val="26"/>
          <w:lang w:val="ru-RU"/>
        </w:rPr>
        <w:t xml:space="preserve"> </w:t>
      </w:r>
      <w:r w:rsidRPr="006E0235">
        <w:rPr>
          <w:spacing w:val="-1"/>
          <w:sz w:val="26"/>
          <w:szCs w:val="26"/>
          <w:lang w:val="ru-RU"/>
        </w:rPr>
        <w:t>нагрузки</w:t>
      </w:r>
      <w:r w:rsidRPr="006E0235">
        <w:rPr>
          <w:spacing w:val="31"/>
          <w:sz w:val="26"/>
          <w:szCs w:val="26"/>
          <w:lang w:val="ru-RU"/>
        </w:rPr>
        <w:t xml:space="preserve"> </w:t>
      </w:r>
      <w:r w:rsidRPr="006E0235">
        <w:rPr>
          <w:sz w:val="26"/>
          <w:szCs w:val="26"/>
          <w:lang w:val="ru-RU"/>
        </w:rPr>
        <w:t>до</w:t>
      </w:r>
      <w:r w:rsidRPr="006E0235">
        <w:rPr>
          <w:spacing w:val="37"/>
          <w:sz w:val="26"/>
          <w:szCs w:val="26"/>
          <w:lang w:val="ru-RU"/>
        </w:rPr>
        <w:t xml:space="preserve"> </w:t>
      </w:r>
      <w:r w:rsidRPr="006E0235">
        <w:rPr>
          <w:spacing w:val="-1"/>
          <w:sz w:val="26"/>
          <w:szCs w:val="26"/>
          <w:lang w:val="ru-RU"/>
        </w:rPr>
        <w:t>начала</w:t>
      </w:r>
      <w:r w:rsidRPr="006E0235">
        <w:rPr>
          <w:spacing w:val="73"/>
          <w:sz w:val="26"/>
          <w:szCs w:val="26"/>
          <w:lang w:val="ru-RU"/>
        </w:rPr>
        <w:t xml:space="preserve"> </w:t>
      </w:r>
      <w:r w:rsidRPr="006E0235">
        <w:rPr>
          <w:spacing w:val="-1"/>
          <w:sz w:val="26"/>
          <w:szCs w:val="26"/>
          <w:lang w:val="ru-RU"/>
        </w:rPr>
        <w:t>каникул.</w:t>
      </w:r>
      <w:r w:rsidRPr="006E0235">
        <w:rPr>
          <w:sz w:val="26"/>
          <w:szCs w:val="26"/>
          <w:lang w:val="ru-RU"/>
        </w:rPr>
        <w:t xml:space="preserve"> График </w:t>
      </w:r>
      <w:r w:rsidRPr="006E0235">
        <w:rPr>
          <w:spacing w:val="-1"/>
          <w:sz w:val="26"/>
          <w:szCs w:val="26"/>
          <w:lang w:val="ru-RU"/>
        </w:rPr>
        <w:t>работы</w:t>
      </w:r>
      <w:r w:rsidRPr="006E0235">
        <w:rPr>
          <w:sz w:val="26"/>
          <w:szCs w:val="26"/>
          <w:lang w:val="ru-RU"/>
        </w:rPr>
        <w:t xml:space="preserve"> в</w:t>
      </w:r>
      <w:r w:rsidRPr="006E0235">
        <w:rPr>
          <w:spacing w:val="-1"/>
          <w:sz w:val="26"/>
          <w:szCs w:val="26"/>
          <w:lang w:val="ru-RU"/>
        </w:rPr>
        <w:t xml:space="preserve"> каникулы</w:t>
      </w:r>
      <w:r w:rsidRPr="006E0235">
        <w:rPr>
          <w:spacing w:val="4"/>
          <w:sz w:val="26"/>
          <w:szCs w:val="26"/>
          <w:lang w:val="ru-RU"/>
        </w:rPr>
        <w:t xml:space="preserve"> </w:t>
      </w:r>
      <w:r w:rsidRPr="006E0235">
        <w:rPr>
          <w:spacing w:val="-1"/>
          <w:sz w:val="26"/>
          <w:szCs w:val="26"/>
          <w:lang w:val="ru-RU"/>
        </w:rPr>
        <w:t>утверждается</w:t>
      </w:r>
      <w:r w:rsidRPr="006E0235">
        <w:rPr>
          <w:sz w:val="26"/>
          <w:szCs w:val="26"/>
          <w:lang w:val="ru-RU"/>
        </w:rPr>
        <w:t xml:space="preserve"> </w:t>
      </w:r>
      <w:r w:rsidRPr="006E0235">
        <w:rPr>
          <w:spacing w:val="-1"/>
          <w:sz w:val="26"/>
          <w:szCs w:val="26"/>
          <w:lang w:val="ru-RU"/>
        </w:rPr>
        <w:t xml:space="preserve">приказом директора </w:t>
      </w:r>
      <w:r w:rsidR="0091777F">
        <w:rPr>
          <w:sz w:val="26"/>
          <w:szCs w:val="26"/>
          <w:lang w:val="ru-RU"/>
        </w:rPr>
        <w:t>Учреждения</w:t>
      </w:r>
      <w:r w:rsidRPr="006E0235">
        <w:rPr>
          <w:sz w:val="26"/>
          <w:szCs w:val="26"/>
          <w:lang w:val="ru-RU"/>
        </w:rPr>
        <w:t>.</w:t>
      </w:r>
    </w:p>
    <w:p w:rsidR="00907049" w:rsidRPr="006E0235" w:rsidRDefault="00907049" w:rsidP="006E0235">
      <w:pPr>
        <w:pStyle w:val="a0"/>
        <w:ind w:left="0" w:right="107" w:firstLine="709"/>
        <w:jc w:val="both"/>
        <w:rPr>
          <w:spacing w:val="-1"/>
          <w:sz w:val="26"/>
          <w:szCs w:val="26"/>
          <w:lang w:val="ru-RU"/>
        </w:rPr>
      </w:pPr>
      <w:r w:rsidRPr="006E0235">
        <w:rPr>
          <w:sz w:val="26"/>
          <w:szCs w:val="26"/>
          <w:lang w:val="ru-RU"/>
        </w:rPr>
        <w:t>Для</w:t>
      </w:r>
      <w:r w:rsidRPr="006E0235">
        <w:rPr>
          <w:spacing w:val="33"/>
          <w:sz w:val="26"/>
          <w:szCs w:val="26"/>
          <w:lang w:val="ru-RU"/>
        </w:rPr>
        <w:t xml:space="preserve"> </w:t>
      </w:r>
      <w:r w:rsidRPr="006E0235">
        <w:rPr>
          <w:spacing w:val="-1"/>
          <w:sz w:val="26"/>
          <w:szCs w:val="26"/>
          <w:lang w:val="ru-RU"/>
        </w:rPr>
        <w:t>педагогических</w:t>
      </w:r>
      <w:r w:rsidRPr="006E0235">
        <w:rPr>
          <w:spacing w:val="35"/>
          <w:sz w:val="26"/>
          <w:szCs w:val="26"/>
          <w:lang w:val="ru-RU"/>
        </w:rPr>
        <w:t xml:space="preserve"> </w:t>
      </w:r>
      <w:r w:rsidRPr="006E0235">
        <w:rPr>
          <w:spacing w:val="-1"/>
          <w:sz w:val="26"/>
          <w:szCs w:val="26"/>
          <w:lang w:val="ru-RU"/>
        </w:rPr>
        <w:t>работников</w:t>
      </w:r>
      <w:r w:rsidRPr="006E0235">
        <w:rPr>
          <w:spacing w:val="32"/>
          <w:sz w:val="26"/>
          <w:szCs w:val="26"/>
          <w:lang w:val="ru-RU"/>
        </w:rPr>
        <w:t xml:space="preserve"> </w:t>
      </w:r>
      <w:r w:rsidRPr="006E0235">
        <w:rPr>
          <w:sz w:val="26"/>
          <w:szCs w:val="26"/>
          <w:lang w:val="ru-RU"/>
        </w:rPr>
        <w:t>в</w:t>
      </w:r>
      <w:r w:rsidRPr="006E0235">
        <w:rPr>
          <w:spacing w:val="32"/>
          <w:sz w:val="26"/>
          <w:szCs w:val="26"/>
          <w:lang w:val="ru-RU"/>
        </w:rPr>
        <w:t xml:space="preserve"> </w:t>
      </w:r>
      <w:r w:rsidRPr="006E0235">
        <w:rPr>
          <w:spacing w:val="-1"/>
          <w:sz w:val="26"/>
          <w:szCs w:val="26"/>
          <w:lang w:val="ru-RU"/>
        </w:rPr>
        <w:t>каникулярное</w:t>
      </w:r>
      <w:r w:rsidRPr="006E0235">
        <w:rPr>
          <w:spacing w:val="32"/>
          <w:sz w:val="26"/>
          <w:szCs w:val="26"/>
          <w:lang w:val="ru-RU"/>
        </w:rPr>
        <w:t xml:space="preserve"> </w:t>
      </w:r>
      <w:r w:rsidRPr="006E0235">
        <w:rPr>
          <w:spacing w:val="-1"/>
          <w:sz w:val="26"/>
          <w:szCs w:val="26"/>
          <w:lang w:val="ru-RU"/>
        </w:rPr>
        <w:t>время,</w:t>
      </w:r>
      <w:r w:rsidRPr="006E0235">
        <w:rPr>
          <w:spacing w:val="33"/>
          <w:sz w:val="26"/>
          <w:szCs w:val="26"/>
          <w:lang w:val="ru-RU"/>
        </w:rPr>
        <w:t xml:space="preserve"> </w:t>
      </w:r>
      <w:r w:rsidRPr="006E0235">
        <w:rPr>
          <w:sz w:val="26"/>
          <w:szCs w:val="26"/>
          <w:lang w:val="ru-RU"/>
        </w:rPr>
        <w:t>не</w:t>
      </w:r>
      <w:r w:rsidRPr="006E0235">
        <w:rPr>
          <w:spacing w:val="32"/>
          <w:sz w:val="26"/>
          <w:szCs w:val="26"/>
          <w:lang w:val="ru-RU"/>
        </w:rPr>
        <w:t xml:space="preserve"> </w:t>
      </w:r>
      <w:r w:rsidRPr="006E0235">
        <w:rPr>
          <w:spacing w:val="-1"/>
          <w:sz w:val="26"/>
          <w:szCs w:val="26"/>
          <w:lang w:val="ru-RU"/>
        </w:rPr>
        <w:t>совпадающее</w:t>
      </w:r>
      <w:r w:rsidRPr="006E0235">
        <w:rPr>
          <w:spacing w:val="32"/>
          <w:sz w:val="26"/>
          <w:szCs w:val="26"/>
          <w:lang w:val="ru-RU"/>
        </w:rPr>
        <w:t xml:space="preserve"> </w:t>
      </w:r>
      <w:r w:rsidRPr="006E0235">
        <w:rPr>
          <w:sz w:val="26"/>
          <w:szCs w:val="26"/>
          <w:lang w:val="ru-RU"/>
        </w:rPr>
        <w:t>с</w:t>
      </w:r>
      <w:r w:rsidRPr="006E0235">
        <w:rPr>
          <w:spacing w:val="34"/>
          <w:sz w:val="26"/>
          <w:szCs w:val="26"/>
          <w:lang w:val="ru-RU"/>
        </w:rPr>
        <w:t xml:space="preserve"> </w:t>
      </w:r>
      <w:r w:rsidRPr="006E0235">
        <w:rPr>
          <w:sz w:val="26"/>
          <w:szCs w:val="26"/>
          <w:lang w:val="ru-RU"/>
        </w:rPr>
        <w:t>очередным</w:t>
      </w:r>
      <w:r w:rsidRPr="006E0235">
        <w:rPr>
          <w:spacing w:val="32"/>
          <w:sz w:val="26"/>
          <w:szCs w:val="26"/>
          <w:lang w:val="ru-RU"/>
        </w:rPr>
        <w:t xml:space="preserve"> </w:t>
      </w:r>
      <w:r w:rsidRPr="006E0235">
        <w:rPr>
          <w:spacing w:val="3"/>
          <w:sz w:val="26"/>
          <w:szCs w:val="26"/>
          <w:lang w:val="ru-RU"/>
        </w:rPr>
        <w:t>от</w:t>
      </w:r>
      <w:r w:rsidRPr="006E0235">
        <w:rPr>
          <w:spacing w:val="-1"/>
          <w:sz w:val="26"/>
          <w:szCs w:val="26"/>
          <w:lang w:val="ru-RU"/>
        </w:rPr>
        <w:t>пуском,</w:t>
      </w:r>
      <w:r w:rsidRPr="006E0235">
        <w:rPr>
          <w:sz w:val="26"/>
          <w:szCs w:val="26"/>
          <w:lang w:val="ru-RU"/>
        </w:rPr>
        <w:t xml:space="preserve"> </w:t>
      </w:r>
      <w:r w:rsidRPr="006E0235">
        <w:rPr>
          <w:spacing w:val="-1"/>
          <w:sz w:val="26"/>
          <w:szCs w:val="26"/>
          <w:lang w:val="ru-RU"/>
        </w:rPr>
        <w:t>может</w:t>
      </w:r>
      <w:r w:rsidRPr="006E0235">
        <w:rPr>
          <w:sz w:val="26"/>
          <w:szCs w:val="26"/>
          <w:lang w:val="ru-RU"/>
        </w:rPr>
        <w:t xml:space="preserve"> быть, с</w:t>
      </w:r>
      <w:r w:rsidRPr="006E0235">
        <w:rPr>
          <w:spacing w:val="-1"/>
          <w:sz w:val="26"/>
          <w:szCs w:val="26"/>
          <w:lang w:val="ru-RU"/>
        </w:rPr>
        <w:t xml:space="preserve"> </w:t>
      </w:r>
      <w:r w:rsidRPr="006E0235">
        <w:rPr>
          <w:sz w:val="26"/>
          <w:szCs w:val="26"/>
          <w:lang w:val="ru-RU"/>
        </w:rPr>
        <w:t>их</w:t>
      </w:r>
      <w:r w:rsidRPr="006E0235">
        <w:rPr>
          <w:spacing w:val="2"/>
          <w:sz w:val="26"/>
          <w:szCs w:val="26"/>
          <w:lang w:val="ru-RU"/>
        </w:rPr>
        <w:t xml:space="preserve"> </w:t>
      </w:r>
      <w:r w:rsidRPr="006E0235">
        <w:rPr>
          <w:spacing w:val="-1"/>
          <w:sz w:val="26"/>
          <w:szCs w:val="26"/>
          <w:lang w:val="ru-RU"/>
        </w:rPr>
        <w:t>согласия,</w:t>
      </w:r>
      <w:r w:rsidRPr="006E0235">
        <w:rPr>
          <w:spacing w:val="2"/>
          <w:sz w:val="26"/>
          <w:szCs w:val="26"/>
          <w:lang w:val="ru-RU"/>
        </w:rPr>
        <w:t xml:space="preserve"> </w:t>
      </w:r>
      <w:r w:rsidRPr="006E0235">
        <w:rPr>
          <w:spacing w:val="-1"/>
          <w:sz w:val="26"/>
          <w:szCs w:val="26"/>
          <w:lang w:val="ru-RU"/>
        </w:rPr>
        <w:t>установлен</w:t>
      </w:r>
      <w:r w:rsidRPr="006E0235">
        <w:rPr>
          <w:spacing w:val="5"/>
          <w:sz w:val="26"/>
          <w:szCs w:val="26"/>
          <w:lang w:val="ru-RU"/>
        </w:rPr>
        <w:t xml:space="preserve"> </w:t>
      </w:r>
      <w:r w:rsidRPr="006E0235">
        <w:rPr>
          <w:spacing w:val="-1"/>
          <w:sz w:val="26"/>
          <w:szCs w:val="26"/>
          <w:lang w:val="ru-RU"/>
        </w:rPr>
        <w:t>суммированный</w:t>
      </w:r>
      <w:r w:rsidRPr="006E0235">
        <w:rPr>
          <w:spacing w:val="2"/>
          <w:sz w:val="26"/>
          <w:szCs w:val="26"/>
          <w:lang w:val="ru-RU"/>
        </w:rPr>
        <w:t xml:space="preserve"> </w:t>
      </w:r>
      <w:r w:rsidRPr="006E0235">
        <w:rPr>
          <w:spacing w:val="-2"/>
          <w:sz w:val="26"/>
          <w:szCs w:val="26"/>
          <w:lang w:val="ru-RU"/>
        </w:rPr>
        <w:t>учет</w:t>
      </w:r>
      <w:r w:rsidRPr="006E0235">
        <w:rPr>
          <w:spacing w:val="2"/>
          <w:sz w:val="26"/>
          <w:szCs w:val="26"/>
          <w:lang w:val="ru-RU"/>
        </w:rPr>
        <w:t xml:space="preserve"> </w:t>
      </w:r>
      <w:r w:rsidRPr="006E0235">
        <w:rPr>
          <w:spacing w:val="-1"/>
          <w:sz w:val="26"/>
          <w:szCs w:val="26"/>
          <w:lang w:val="ru-RU"/>
        </w:rPr>
        <w:t>рабочего</w:t>
      </w:r>
      <w:r w:rsidRPr="006E0235">
        <w:rPr>
          <w:sz w:val="26"/>
          <w:szCs w:val="26"/>
          <w:lang w:val="ru-RU"/>
        </w:rPr>
        <w:t xml:space="preserve"> </w:t>
      </w:r>
      <w:r w:rsidRPr="006E0235">
        <w:rPr>
          <w:spacing w:val="-1"/>
          <w:sz w:val="26"/>
          <w:szCs w:val="26"/>
          <w:lang w:val="ru-RU"/>
        </w:rPr>
        <w:t>времени.</w:t>
      </w:r>
    </w:p>
    <w:p w:rsidR="00907049" w:rsidRPr="006E0235" w:rsidRDefault="00907049" w:rsidP="006E0235">
      <w:pPr>
        <w:pStyle w:val="a0"/>
        <w:tabs>
          <w:tab w:val="left" w:pos="1434"/>
        </w:tabs>
        <w:ind w:left="0" w:right="106" w:firstLine="709"/>
        <w:jc w:val="both"/>
        <w:rPr>
          <w:spacing w:val="-1"/>
          <w:sz w:val="26"/>
          <w:szCs w:val="26"/>
          <w:lang w:val="ru-RU"/>
        </w:rPr>
      </w:pPr>
      <w:r w:rsidRPr="006E0235">
        <w:rPr>
          <w:sz w:val="26"/>
          <w:szCs w:val="26"/>
          <w:lang w:val="ru-RU"/>
        </w:rPr>
        <w:t>В</w:t>
      </w:r>
      <w:r w:rsidRPr="006E0235">
        <w:rPr>
          <w:spacing w:val="58"/>
          <w:sz w:val="26"/>
          <w:szCs w:val="26"/>
          <w:lang w:val="ru-RU"/>
        </w:rPr>
        <w:t xml:space="preserve"> </w:t>
      </w:r>
      <w:r w:rsidRPr="006E0235">
        <w:rPr>
          <w:spacing w:val="-1"/>
          <w:sz w:val="26"/>
          <w:szCs w:val="26"/>
          <w:lang w:val="ru-RU"/>
        </w:rPr>
        <w:t>каникулярное</w:t>
      </w:r>
      <w:r w:rsidRPr="006E0235">
        <w:rPr>
          <w:spacing w:val="1"/>
          <w:sz w:val="26"/>
          <w:szCs w:val="26"/>
          <w:lang w:val="ru-RU"/>
        </w:rPr>
        <w:t xml:space="preserve"> </w:t>
      </w:r>
      <w:r w:rsidRPr="006E0235">
        <w:rPr>
          <w:spacing w:val="-1"/>
          <w:sz w:val="26"/>
          <w:szCs w:val="26"/>
          <w:lang w:val="ru-RU"/>
        </w:rPr>
        <w:t>время</w:t>
      </w:r>
      <w:r w:rsidRPr="006E0235">
        <w:rPr>
          <w:spacing w:val="4"/>
          <w:sz w:val="26"/>
          <w:szCs w:val="26"/>
          <w:lang w:val="ru-RU"/>
        </w:rPr>
        <w:t xml:space="preserve"> </w:t>
      </w:r>
      <w:r w:rsidRPr="006E0235">
        <w:rPr>
          <w:spacing w:val="-1"/>
          <w:sz w:val="26"/>
          <w:szCs w:val="26"/>
          <w:lang w:val="ru-RU"/>
        </w:rPr>
        <w:t>учебно-вспомогательный</w:t>
      </w:r>
      <w:r w:rsidRPr="006E0235">
        <w:rPr>
          <w:sz w:val="26"/>
          <w:szCs w:val="26"/>
          <w:lang w:val="ru-RU"/>
        </w:rPr>
        <w:t xml:space="preserve"> и</w:t>
      </w:r>
      <w:r w:rsidRPr="006E0235">
        <w:rPr>
          <w:spacing w:val="58"/>
          <w:sz w:val="26"/>
          <w:szCs w:val="26"/>
          <w:lang w:val="ru-RU"/>
        </w:rPr>
        <w:t xml:space="preserve"> </w:t>
      </w:r>
      <w:r w:rsidRPr="006E0235">
        <w:rPr>
          <w:spacing w:val="-1"/>
          <w:sz w:val="26"/>
          <w:szCs w:val="26"/>
          <w:lang w:val="ru-RU"/>
        </w:rPr>
        <w:t>обслуживающий</w:t>
      </w:r>
      <w:r w:rsidRPr="006E0235">
        <w:rPr>
          <w:spacing w:val="58"/>
          <w:sz w:val="26"/>
          <w:szCs w:val="26"/>
          <w:lang w:val="ru-RU"/>
        </w:rPr>
        <w:t xml:space="preserve"> </w:t>
      </w:r>
      <w:r w:rsidRPr="006E0235">
        <w:rPr>
          <w:spacing w:val="-1"/>
          <w:sz w:val="26"/>
          <w:szCs w:val="26"/>
          <w:lang w:val="ru-RU"/>
        </w:rPr>
        <w:t>персонал</w:t>
      </w:r>
      <w:r w:rsidRPr="006E0235">
        <w:rPr>
          <w:spacing w:val="5"/>
          <w:sz w:val="26"/>
          <w:szCs w:val="26"/>
          <w:lang w:val="ru-RU"/>
        </w:rPr>
        <w:t xml:space="preserve"> </w:t>
      </w:r>
      <w:r w:rsidRPr="006E0235">
        <w:rPr>
          <w:sz w:val="26"/>
          <w:szCs w:val="26"/>
          <w:lang w:val="ru-RU"/>
        </w:rPr>
        <w:t>с</w:t>
      </w:r>
      <w:r w:rsidRPr="006E0235">
        <w:rPr>
          <w:spacing w:val="56"/>
          <w:sz w:val="26"/>
          <w:szCs w:val="26"/>
          <w:lang w:val="ru-RU"/>
        </w:rPr>
        <w:t xml:space="preserve"> </w:t>
      </w:r>
      <w:r w:rsidRPr="006E0235">
        <w:rPr>
          <w:spacing w:val="-1"/>
          <w:sz w:val="26"/>
          <w:szCs w:val="26"/>
          <w:lang w:val="ru-RU"/>
        </w:rPr>
        <w:t>их</w:t>
      </w:r>
      <w:r w:rsidRPr="006E0235">
        <w:rPr>
          <w:spacing w:val="79"/>
          <w:sz w:val="26"/>
          <w:szCs w:val="26"/>
          <w:lang w:val="ru-RU"/>
        </w:rPr>
        <w:t xml:space="preserve"> </w:t>
      </w:r>
      <w:r w:rsidRPr="006E0235">
        <w:rPr>
          <w:spacing w:val="-1"/>
          <w:sz w:val="26"/>
          <w:szCs w:val="26"/>
          <w:lang w:val="ru-RU"/>
        </w:rPr>
        <w:t>письменного</w:t>
      </w:r>
      <w:r w:rsidRPr="006E0235">
        <w:rPr>
          <w:spacing w:val="42"/>
          <w:sz w:val="26"/>
          <w:szCs w:val="26"/>
          <w:lang w:val="ru-RU"/>
        </w:rPr>
        <w:t xml:space="preserve"> </w:t>
      </w:r>
      <w:r w:rsidRPr="006E0235">
        <w:rPr>
          <w:spacing w:val="-1"/>
          <w:sz w:val="26"/>
          <w:szCs w:val="26"/>
          <w:lang w:val="ru-RU"/>
        </w:rPr>
        <w:t>согласия</w:t>
      </w:r>
      <w:r w:rsidRPr="006E0235">
        <w:rPr>
          <w:spacing w:val="42"/>
          <w:sz w:val="26"/>
          <w:szCs w:val="26"/>
          <w:lang w:val="ru-RU"/>
        </w:rPr>
        <w:t xml:space="preserve"> </w:t>
      </w:r>
      <w:r w:rsidRPr="006E0235">
        <w:rPr>
          <w:spacing w:val="-1"/>
          <w:sz w:val="26"/>
          <w:szCs w:val="26"/>
          <w:lang w:val="ru-RU"/>
        </w:rPr>
        <w:t>может</w:t>
      </w:r>
      <w:r w:rsidRPr="006E0235">
        <w:rPr>
          <w:spacing w:val="46"/>
          <w:sz w:val="26"/>
          <w:szCs w:val="26"/>
          <w:lang w:val="ru-RU"/>
        </w:rPr>
        <w:t xml:space="preserve"> </w:t>
      </w:r>
      <w:r w:rsidRPr="006E0235">
        <w:rPr>
          <w:spacing w:val="-1"/>
          <w:sz w:val="26"/>
          <w:szCs w:val="26"/>
          <w:lang w:val="ru-RU"/>
        </w:rPr>
        <w:t>привлекаться</w:t>
      </w:r>
      <w:r w:rsidRPr="006E0235">
        <w:rPr>
          <w:spacing w:val="42"/>
          <w:sz w:val="26"/>
          <w:szCs w:val="26"/>
          <w:lang w:val="ru-RU"/>
        </w:rPr>
        <w:t xml:space="preserve"> </w:t>
      </w:r>
      <w:r w:rsidRPr="006E0235">
        <w:rPr>
          <w:sz w:val="26"/>
          <w:szCs w:val="26"/>
          <w:lang w:val="ru-RU"/>
        </w:rPr>
        <w:t>к</w:t>
      </w:r>
      <w:r w:rsidRPr="006E0235">
        <w:rPr>
          <w:spacing w:val="43"/>
          <w:sz w:val="26"/>
          <w:szCs w:val="26"/>
          <w:lang w:val="ru-RU"/>
        </w:rPr>
        <w:t xml:space="preserve"> </w:t>
      </w:r>
      <w:r w:rsidRPr="006E0235">
        <w:rPr>
          <w:spacing w:val="-1"/>
          <w:sz w:val="26"/>
          <w:szCs w:val="26"/>
          <w:lang w:val="ru-RU"/>
        </w:rPr>
        <w:t>выполнению</w:t>
      </w:r>
      <w:r w:rsidRPr="006E0235">
        <w:rPr>
          <w:spacing w:val="41"/>
          <w:sz w:val="26"/>
          <w:szCs w:val="26"/>
          <w:lang w:val="ru-RU"/>
        </w:rPr>
        <w:t xml:space="preserve"> </w:t>
      </w:r>
      <w:r w:rsidRPr="006E0235">
        <w:rPr>
          <w:spacing w:val="-1"/>
          <w:sz w:val="26"/>
          <w:szCs w:val="26"/>
          <w:lang w:val="ru-RU"/>
        </w:rPr>
        <w:t>хозяйственных</w:t>
      </w:r>
      <w:r w:rsidRPr="006E0235">
        <w:rPr>
          <w:spacing w:val="45"/>
          <w:sz w:val="26"/>
          <w:szCs w:val="26"/>
          <w:lang w:val="ru-RU"/>
        </w:rPr>
        <w:t xml:space="preserve"> </w:t>
      </w:r>
      <w:r w:rsidRPr="006E0235">
        <w:rPr>
          <w:spacing w:val="-1"/>
          <w:sz w:val="26"/>
          <w:szCs w:val="26"/>
          <w:lang w:val="ru-RU"/>
        </w:rPr>
        <w:t>работ,</w:t>
      </w:r>
      <w:r w:rsidRPr="006E0235">
        <w:rPr>
          <w:spacing w:val="42"/>
          <w:sz w:val="26"/>
          <w:szCs w:val="26"/>
          <w:lang w:val="ru-RU"/>
        </w:rPr>
        <w:t xml:space="preserve"> </w:t>
      </w:r>
      <w:r w:rsidRPr="006E0235">
        <w:rPr>
          <w:sz w:val="26"/>
          <w:szCs w:val="26"/>
          <w:lang w:val="ru-RU"/>
        </w:rPr>
        <w:t>не</w:t>
      </w:r>
      <w:r w:rsidRPr="006E0235">
        <w:rPr>
          <w:spacing w:val="42"/>
          <w:sz w:val="26"/>
          <w:szCs w:val="26"/>
          <w:lang w:val="ru-RU"/>
        </w:rPr>
        <w:t xml:space="preserve"> </w:t>
      </w:r>
      <w:r w:rsidRPr="006E0235">
        <w:rPr>
          <w:spacing w:val="-1"/>
          <w:sz w:val="26"/>
          <w:szCs w:val="26"/>
          <w:lang w:val="ru-RU"/>
        </w:rPr>
        <w:t>требующих</w:t>
      </w:r>
      <w:r w:rsidRPr="006E0235">
        <w:rPr>
          <w:spacing w:val="93"/>
          <w:sz w:val="26"/>
          <w:szCs w:val="26"/>
          <w:lang w:val="ru-RU"/>
        </w:rPr>
        <w:t xml:space="preserve"> </w:t>
      </w:r>
      <w:r w:rsidRPr="006E0235">
        <w:rPr>
          <w:spacing w:val="-1"/>
          <w:sz w:val="26"/>
          <w:szCs w:val="26"/>
          <w:lang w:val="ru-RU"/>
        </w:rPr>
        <w:t>специальных</w:t>
      </w:r>
      <w:r w:rsidRPr="006E0235">
        <w:rPr>
          <w:spacing w:val="9"/>
          <w:sz w:val="26"/>
          <w:szCs w:val="26"/>
          <w:lang w:val="ru-RU"/>
        </w:rPr>
        <w:t xml:space="preserve"> </w:t>
      </w:r>
      <w:r w:rsidRPr="006E0235">
        <w:rPr>
          <w:spacing w:val="-1"/>
          <w:sz w:val="26"/>
          <w:szCs w:val="26"/>
          <w:lang w:val="ru-RU"/>
        </w:rPr>
        <w:t>знаний</w:t>
      </w:r>
      <w:r w:rsidRPr="006E0235">
        <w:rPr>
          <w:spacing w:val="10"/>
          <w:sz w:val="26"/>
          <w:szCs w:val="26"/>
          <w:lang w:val="ru-RU"/>
        </w:rPr>
        <w:t xml:space="preserve"> </w:t>
      </w:r>
      <w:r w:rsidRPr="006E0235">
        <w:rPr>
          <w:spacing w:val="-1"/>
          <w:sz w:val="26"/>
          <w:szCs w:val="26"/>
          <w:lang w:val="ru-RU"/>
        </w:rPr>
        <w:t>(мелкий</w:t>
      </w:r>
      <w:r w:rsidRPr="006E0235">
        <w:rPr>
          <w:spacing w:val="8"/>
          <w:sz w:val="26"/>
          <w:szCs w:val="26"/>
          <w:lang w:val="ru-RU"/>
        </w:rPr>
        <w:t xml:space="preserve"> </w:t>
      </w:r>
      <w:r w:rsidRPr="006E0235">
        <w:rPr>
          <w:spacing w:val="-1"/>
          <w:sz w:val="26"/>
          <w:szCs w:val="26"/>
          <w:lang w:val="ru-RU"/>
        </w:rPr>
        <w:t>ремонт,</w:t>
      </w:r>
      <w:r w:rsidRPr="006E0235">
        <w:rPr>
          <w:spacing w:val="9"/>
          <w:sz w:val="26"/>
          <w:szCs w:val="26"/>
          <w:lang w:val="ru-RU"/>
        </w:rPr>
        <w:t xml:space="preserve"> </w:t>
      </w:r>
      <w:r w:rsidRPr="006E0235">
        <w:rPr>
          <w:spacing w:val="-1"/>
          <w:sz w:val="26"/>
          <w:szCs w:val="26"/>
          <w:lang w:val="ru-RU"/>
        </w:rPr>
        <w:t>работа</w:t>
      </w:r>
      <w:r w:rsidRPr="006E0235">
        <w:rPr>
          <w:spacing w:val="6"/>
          <w:sz w:val="26"/>
          <w:szCs w:val="26"/>
          <w:lang w:val="ru-RU"/>
        </w:rPr>
        <w:t xml:space="preserve"> </w:t>
      </w:r>
      <w:r w:rsidRPr="006E0235">
        <w:rPr>
          <w:spacing w:val="-1"/>
          <w:sz w:val="26"/>
          <w:szCs w:val="26"/>
          <w:lang w:val="ru-RU"/>
        </w:rPr>
        <w:t>на</w:t>
      </w:r>
      <w:r w:rsidRPr="006E0235">
        <w:rPr>
          <w:spacing w:val="8"/>
          <w:sz w:val="26"/>
          <w:szCs w:val="26"/>
          <w:lang w:val="ru-RU"/>
        </w:rPr>
        <w:t xml:space="preserve"> </w:t>
      </w:r>
      <w:r w:rsidRPr="006E0235">
        <w:rPr>
          <w:sz w:val="26"/>
          <w:szCs w:val="26"/>
          <w:lang w:val="ru-RU"/>
        </w:rPr>
        <w:t>территории,</w:t>
      </w:r>
      <w:r w:rsidRPr="006E0235">
        <w:rPr>
          <w:spacing w:val="9"/>
          <w:sz w:val="26"/>
          <w:szCs w:val="26"/>
          <w:lang w:val="ru-RU"/>
        </w:rPr>
        <w:t xml:space="preserve"> </w:t>
      </w:r>
      <w:r w:rsidRPr="006E0235">
        <w:rPr>
          <w:spacing w:val="-1"/>
          <w:sz w:val="26"/>
          <w:szCs w:val="26"/>
          <w:lang w:val="ru-RU"/>
        </w:rPr>
        <w:t>охрана</w:t>
      </w:r>
      <w:r w:rsidRPr="006E0235">
        <w:rPr>
          <w:spacing w:val="10"/>
          <w:sz w:val="26"/>
          <w:szCs w:val="26"/>
          <w:lang w:val="ru-RU"/>
        </w:rPr>
        <w:t xml:space="preserve"> </w:t>
      </w:r>
      <w:r w:rsidRPr="006E0235">
        <w:rPr>
          <w:spacing w:val="-1"/>
          <w:sz w:val="26"/>
          <w:szCs w:val="26"/>
          <w:lang w:val="ru-RU"/>
        </w:rPr>
        <w:t>учреждения</w:t>
      </w:r>
      <w:r w:rsidRPr="006E0235">
        <w:rPr>
          <w:spacing w:val="9"/>
          <w:sz w:val="26"/>
          <w:szCs w:val="26"/>
          <w:lang w:val="ru-RU"/>
        </w:rPr>
        <w:t xml:space="preserve"> </w:t>
      </w:r>
      <w:r w:rsidRPr="006E0235">
        <w:rPr>
          <w:sz w:val="26"/>
          <w:szCs w:val="26"/>
          <w:lang w:val="ru-RU"/>
        </w:rPr>
        <w:t>и</w:t>
      </w:r>
      <w:r w:rsidRPr="006E0235">
        <w:rPr>
          <w:spacing w:val="10"/>
          <w:sz w:val="26"/>
          <w:szCs w:val="26"/>
          <w:lang w:val="ru-RU"/>
        </w:rPr>
        <w:t xml:space="preserve"> </w:t>
      </w:r>
      <w:r w:rsidRPr="006E0235">
        <w:rPr>
          <w:sz w:val="26"/>
          <w:szCs w:val="26"/>
          <w:lang w:val="ru-RU"/>
        </w:rPr>
        <w:t>др.),</w:t>
      </w:r>
      <w:r w:rsidRPr="006E0235">
        <w:rPr>
          <w:spacing w:val="6"/>
          <w:sz w:val="26"/>
          <w:szCs w:val="26"/>
          <w:lang w:val="ru-RU"/>
        </w:rPr>
        <w:t xml:space="preserve"> </w:t>
      </w:r>
      <w:r w:rsidRPr="006E0235">
        <w:rPr>
          <w:sz w:val="26"/>
          <w:szCs w:val="26"/>
          <w:lang w:val="ru-RU"/>
        </w:rPr>
        <w:t>в</w:t>
      </w:r>
      <w:r w:rsidRPr="006E0235">
        <w:rPr>
          <w:spacing w:val="8"/>
          <w:sz w:val="26"/>
          <w:szCs w:val="26"/>
          <w:lang w:val="ru-RU"/>
        </w:rPr>
        <w:t xml:space="preserve"> </w:t>
      </w:r>
      <w:r w:rsidRPr="006E0235">
        <w:rPr>
          <w:spacing w:val="-1"/>
          <w:sz w:val="26"/>
          <w:szCs w:val="26"/>
          <w:lang w:val="ru-RU"/>
        </w:rPr>
        <w:t>пределах</w:t>
      </w:r>
      <w:r w:rsidRPr="006E0235">
        <w:rPr>
          <w:spacing w:val="71"/>
          <w:sz w:val="26"/>
          <w:szCs w:val="26"/>
          <w:lang w:val="ru-RU"/>
        </w:rPr>
        <w:t xml:space="preserve"> </w:t>
      </w:r>
      <w:r w:rsidRPr="006E0235">
        <w:rPr>
          <w:spacing w:val="-1"/>
          <w:sz w:val="26"/>
          <w:szCs w:val="26"/>
          <w:lang w:val="ru-RU"/>
        </w:rPr>
        <w:t>установленного</w:t>
      </w:r>
      <w:r w:rsidRPr="006E0235">
        <w:rPr>
          <w:sz w:val="26"/>
          <w:szCs w:val="26"/>
          <w:lang w:val="ru-RU"/>
        </w:rPr>
        <w:t xml:space="preserve"> им</w:t>
      </w:r>
      <w:r w:rsidRPr="006E0235">
        <w:rPr>
          <w:spacing w:val="-1"/>
          <w:sz w:val="26"/>
          <w:szCs w:val="26"/>
          <w:lang w:val="ru-RU"/>
        </w:rPr>
        <w:t xml:space="preserve"> рабочего</w:t>
      </w:r>
      <w:r w:rsidRPr="006E0235">
        <w:rPr>
          <w:sz w:val="26"/>
          <w:szCs w:val="26"/>
          <w:lang w:val="ru-RU"/>
        </w:rPr>
        <w:t xml:space="preserve"> </w:t>
      </w:r>
      <w:r w:rsidRPr="006E0235">
        <w:rPr>
          <w:spacing w:val="-1"/>
          <w:sz w:val="26"/>
          <w:szCs w:val="26"/>
          <w:lang w:val="ru-RU"/>
        </w:rPr>
        <w:t>времени.</w:t>
      </w:r>
    </w:p>
    <w:p w:rsidR="00DB664A" w:rsidRDefault="00BD6B85" w:rsidP="00DB664A">
      <w:pPr>
        <w:shd w:val="clear" w:color="auto" w:fill="FFFFFF"/>
        <w:tabs>
          <w:tab w:val="left" w:pos="956"/>
        </w:tabs>
        <w:ind w:right="12"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4.</w:t>
      </w:r>
      <w:r w:rsidR="00DB664A">
        <w:rPr>
          <w:rFonts w:ascii="Times New Roman" w:eastAsia="Times New Roman" w:hAnsi="Times New Roman" w:cs="Times New Roman"/>
          <w:sz w:val="26"/>
          <w:szCs w:val="26"/>
          <w:lang w:val="ru-RU"/>
        </w:rPr>
        <w:t>14</w:t>
      </w:r>
      <w:r w:rsidRPr="006E0235">
        <w:rPr>
          <w:rFonts w:ascii="Times New Roman" w:eastAsia="Times New Roman" w:hAnsi="Times New Roman" w:cs="Times New Roman"/>
          <w:sz w:val="26"/>
          <w:szCs w:val="26"/>
          <w:lang w:val="ru-RU"/>
        </w:rPr>
        <w:t xml:space="preserve">. </w:t>
      </w:r>
      <w:r w:rsidR="0014585B" w:rsidRPr="006E0235">
        <w:rPr>
          <w:rFonts w:ascii="Times New Roman" w:eastAsia="Times New Roman" w:hAnsi="Times New Roman" w:cs="Times New Roman"/>
          <w:sz w:val="26"/>
          <w:szCs w:val="26"/>
          <w:lang w:val="ru-RU"/>
        </w:rPr>
        <w:t>Периоды отмены образовательно</w:t>
      </w:r>
      <w:r w:rsidR="00DB664A">
        <w:rPr>
          <w:rFonts w:ascii="Times New Roman" w:eastAsia="Times New Roman" w:hAnsi="Times New Roman" w:cs="Times New Roman"/>
          <w:sz w:val="26"/>
          <w:szCs w:val="26"/>
          <w:lang w:val="ru-RU"/>
        </w:rPr>
        <w:t>й</w:t>
      </w:r>
      <w:r w:rsidR="0014585B" w:rsidRPr="006E0235">
        <w:rPr>
          <w:rFonts w:ascii="Times New Roman" w:eastAsia="Times New Roman" w:hAnsi="Times New Roman" w:cs="Times New Roman"/>
          <w:sz w:val="26"/>
          <w:szCs w:val="26"/>
          <w:lang w:val="ru-RU"/>
        </w:rPr>
        <w:t xml:space="preserve"> </w:t>
      </w:r>
      <w:r w:rsidR="00DB664A">
        <w:rPr>
          <w:rFonts w:ascii="Times New Roman" w:eastAsia="Times New Roman" w:hAnsi="Times New Roman" w:cs="Times New Roman"/>
          <w:sz w:val="26"/>
          <w:szCs w:val="26"/>
          <w:lang w:val="ru-RU"/>
        </w:rPr>
        <w:t>деятельности</w:t>
      </w:r>
      <w:r w:rsidR="0014585B" w:rsidRPr="006E0235">
        <w:rPr>
          <w:rFonts w:ascii="Times New Roman" w:eastAsia="Times New Roman" w:hAnsi="Times New Roman" w:cs="Times New Roman"/>
          <w:sz w:val="26"/>
          <w:szCs w:val="26"/>
          <w:lang w:val="ru-RU"/>
        </w:rPr>
        <w:t xml:space="preserve"> для обучающихся по санитарно-эпидемиологическим, климатическим и другим основаниям являются рабочим временем педагогических и других работников </w:t>
      </w:r>
      <w:r w:rsidR="0091777F">
        <w:rPr>
          <w:rFonts w:ascii="Times New Roman" w:eastAsia="Times New Roman" w:hAnsi="Times New Roman" w:cs="Times New Roman"/>
          <w:sz w:val="26"/>
          <w:szCs w:val="26"/>
          <w:lang w:val="ru-RU"/>
        </w:rPr>
        <w:t>Учреждения</w:t>
      </w:r>
      <w:r w:rsidR="0014585B" w:rsidRPr="006E0235">
        <w:rPr>
          <w:rFonts w:ascii="Times New Roman" w:eastAsia="Times New Roman" w:hAnsi="Times New Roman" w:cs="Times New Roman"/>
          <w:sz w:val="26"/>
          <w:szCs w:val="26"/>
          <w:lang w:val="ru-RU"/>
        </w:rPr>
        <w:t>.</w:t>
      </w:r>
    </w:p>
    <w:p w:rsidR="0014585B" w:rsidRPr="00DB664A" w:rsidRDefault="00BD6B85" w:rsidP="00DB664A">
      <w:pPr>
        <w:shd w:val="clear" w:color="auto" w:fill="FFFFFF"/>
        <w:tabs>
          <w:tab w:val="left" w:pos="956"/>
        </w:tabs>
        <w:ind w:right="12" w:firstLine="709"/>
        <w:jc w:val="both"/>
        <w:rPr>
          <w:rFonts w:ascii="Times New Roman" w:eastAsia="Times New Roman" w:hAnsi="Times New Roman" w:cs="Times New Roman"/>
          <w:sz w:val="26"/>
          <w:szCs w:val="26"/>
          <w:lang w:val="ru-RU"/>
        </w:rPr>
      </w:pPr>
      <w:r w:rsidRPr="006E0235">
        <w:rPr>
          <w:spacing w:val="-1"/>
          <w:sz w:val="26"/>
          <w:szCs w:val="26"/>
          <w:lang w:val="ru-RU"/>
        </w:rPr>
        <w:t xml:space="preserve"> </w:t>
      </w:r>
      <w:r w:rsidR="0014585B" w:rsidRPr="00DB664A">
        <w:rPr>
          <w:rFonts w:ascii="Times New Roman" w:eastAsia="Times New Roman" w:hAnsi="Times New Roman" w:cs="Times New Roman"/>
          <w:sz w:val="26"/>
          <w:szCs w:val="26"/>
          <w:lang w:val="ru-RU"/>
        </w:rPr>
        <w:t>В эти периоды педагогические работники могут привлекаться работодателем к педагогической и с их согласия к другой работе в пределах времени, не превышающего длительность смены работы.</w:t>
      </w:r>
    </w:p>
    <w:p w:rsidR="00D33F11" w:rsidRPr="006E0235" w:rsidRDefault="0014585B" w:rsidP="006E0235">
      <w:pPr>
        <w:pStyle w:val="a0"/>
        <w:tabs>
          <w:tab w:val="left" w:pos="1434"/>
        </w:tabs>
        <w:ind w:left="0" w:right="106" w:firstLine="709"/>
        <w:jc w:val="both"/>
        <w:rPr>
          <w:spacing w:val="-1"/>
          <w:sz w:val="26"/>
          <w:szCs w:val="26"/>
          <w:lang w:val="ru-RU"/>
        </w:rPr>
      </w:pPr>
      <w:r w:rsidRPr="006E0235">
        <w:rPr>
          <w:spacing w:val="-1"/>
          <w:sz w:val="26"/>
          <w:szCs w:val="26"/>
          <w:lang w:val="ru-RU"/>
        </w:rPr>
        <w:t>4.1</w:t>
      </w:r>
      <w:r w:rsidR="00DB664A">
        <w:rPr>
          <w:spacing w:val="-1"/>
          <w:sz w:val="26"/>
          <w:szCs w:val="26"/>
          <w:lang w:val="ru-RU"/>
        </w:rPr>
        <w:t>5</w:t>
      </w:r>
      <w:r w:rsidRPr="006E0235">
        <w:rPr>
          <w:spacing w:val="-1"/>
          <w:sz w:val="26"/>
          <w:szCs w:val="26"/>
          <w:lang w:val="ru-RU"/>
        </w:rPr>
        <w:t xml:space="preserve">.  </w:t>
      </w:r>
      <w:r w:rsidR="00907049" w:rsidRPr="006E0235">
        <w:rPr>
          <w:spacing w:val="-1"/>
          <w:sz w:val="26"/>
          <w:szCs w:val="26"/>
          <w:lang w:val="ru-RU"/>
        </w:rPr>
        <w:t>Очередность предоставления оплачиваемых отпусков определяется ежегодно в соответствии с графиком отпусков, утверждаемым работодателем с учетом мнения профсоюзного комитета, не позднее, чем за две недели до наступления календарного года. О времени начала отпуска работник должен быть извещен под роспись не позднее, чем за две недели до его начала.</w:t>
      </w:r>
      <w:r w:rsidR="00D33F11" w:rsidRPr="006E0235">
        <w:rPr>
          <w:spacing w:val="-1"/>
          <w:sz w:val="26"/>
          <w:szCs w:val="26"/>
          <w:lang w:val="ru-RU"/>
        </w:rPr>
        <w:t xml:space="preserve"> Оплата отпуска производится не позднее, чем за три дня до его начала.</w:t>
      </w:r>
    </w:p>
    <w:p w:rsidR="00907049" w:rsidRPr="006E0235" w:rsidRDefault="00907049" w:rsidP="006E0235">
      <w:pPr>
        <w:pStyle w:val="a0"/>
        <w:tabs>
          <w:tab w:val="left" w:pos="1434"/>
        </w:tabs>
        <w:ind w:left="0" w:right="106" w:firstLine="709"/>
        <w:jc w:val="both"/>
        <w:rPr>
          <w:sz w:val="26"/>
          <w:szCs w:val="26"/>
          <w:lang w:val="ru-RU"/>
        </w:rPr>
      </w:pPr>
      <w:r w:rsidRPr="006E0235">
        <w:rPr>
          <w:spacing w:val="-1"/>
          <w:sz w:val="26"/>
          <w:szCs w:val="26"/>
          <w:lang w:val="ru-RU"/>
        </w:rPr>
        <w:t>Ежегодный основной оплачиваемый отпуск предоставляется педагогическим работникам продолжительностью</w:t>
      </w:r>
      <w:r w:rsidRPr="006E0235">
        <w:rPr>
          <w:spacing w:val="7"/>
          <w:sz w:val="26"/>
          <w:szCs w:val="26"/>
          <w:lang w:val="ru-RU"/>
        </w:rPr>
        <w:t xml:space="preserve"> </w:t>
      </w:r>
      <w:r w:rsidRPr="006E0235">
        <w:rPr>
          <w:sz w:val="26"/>
          <w:szCs w:val="26"/>
          <w:lang w:val="ru-RU"/>
        </w:rPr>
        <w:t>56</w:t>
      </w:r>
      <w:r w:rsidRPr="006E0235">
        <w:rPr>
          <w:spacing w:val="6"/>
          <w:sz w:val="26"/>
          <w:szCs w:val="26"/>
          <w:lang w:val="ru-RU"/>
        </w:rPr>
        <w:t xml:space="preserve"> </w:t>
      </w:r>
      <w:r w:rsidRPr="006E0235">
        <w:rPr>
          <w:spacing w:val="-1"/>
          <w:sz w:val="26"/>
          <w:szCs w:val="26"/>
          <w:lang w:val="ru-RU"/>
        </w:rPr>
        <w:t>календарных</w:t>
      </w:r>
      <w:r w:rsidRPr="006E0235">
        <w:rPr>
          <w:spacing w:val="8"/>
          <w:sz w:val="26"/>
          <w:szCs w:val="26"/>
          <w:lang w:val="ru-RU"/>
        </w:rPr>
        <w:t xml:space="preserve"> </w:t>
      </w:r>
      <w:r w:rsidRPr="006E0235">
        <w:rPr>
          <w:sz w:val="26"/>
          <w:szCs w:val="26"/>
          <w:lang w:val="ru-RU"/>
        </w:rPr>
        <w:t>дней.</w:t>
      </w:r>
      <w:r w:rsidRPr="006E0235">
        <w:rPr>
          <w:spacing w:val="6"/>
          <w:sz w:val="26"/>
          <w:szCs w:val="26"/>
          <w:lang w:val="ru-RU"/>
        </w:rPr>
        <w:t xml:space="preserve"> </w:t>
      </w:r>
      <w:r w:rsidRPr="006E0235">
        <w:rPr>
          <w:spacing w:val="-1"/>
          <w:sz w:val="26"/>
          <w:szCs w:val="26"/>
          <w:lang w:val="ru-RU"/>
        </w:rPr>
        <w:t>Обслуживающему</w:t>
      </w:r>
      <w:r w:rsidRPr="006E0235">
        <w:rPr>
          <w:spacing w:val="2"/>
          <w:sz w:val="26"/>
          <w:szCs w:val="26"/>
          <w:lang w:val="ru-RU"/>
        </w:rPr>
        <w:t xml:space="preserve"> </w:t>
      </w:r>
      <w:r w:rsidRPr="006E0235">
        <w:rPr>
          <w:sz w:val="26"/>
          <w:szCs w:val="26"/>
          <w:lang w:val="ru-RU"/>
        </w:rPr>
        <w:t>и</w:t>
      </w:r>
      <w:r w:rsidRPr="006E0235">
        <w:rPr>
          <w:spacing w:val="12"/>
          <w:sz w:val="26"/>
          <w:szCs w:val="26"/>
          <w:lang w:val="ru-RU"/>
        </w:rPr>
        <w:t xml:space="preserve"> </w:t>
      </w:r>
      <w:r w:rsidRPr="006E0235">
        <w:rPr>
          <w:sz w:val="26"/>
          <w:szCs w:val="26"/>
          <w:lang w:val="ru-RU"/>
        </w:rPr>
        <w:t>учебно-вспомогательному</w:t>
      </w:r>
      <w:r w:rsidRPr="006E0235">
        <w:rPr>
          <w:spacing w:val="4"/>
          <w:sz w:val="26"/>
          <w:szCs w:val="26"/>
          <w:lang w:val="ru-RU"/>
        </w:rPr>
        <w:t xml:space="preserve"> </w:t>
      </w:r>
      <w:r w:rsidRPr="006E0235">
        <w:rPr>
          <w:sz w:val="26"/>
          <w:szCs w:val="26"/>
          <w:lang w:val="ru-RU"/>
        </w:rPr>
        <w:t>персоналу</w:t>
      </w:r>
      <w:r w:rsidRPr="006E0235">
        <w:rPr>
          <w:spacing w:val="-4"/>
          <w:sz w:val="26"/>
          <w:szCs w:val="26"/>
          <w:lang w:val="ru-RU"/>
        </w:rPr>
        <w:t xml:space="preserve"> </w:t>
      </w:r>
      <w:r w:rsidR="00DB664A">
        <w:rPr>
          <w:sz w:val="26"/>
          <w:szCs w:val="26"/>
          <w:lang w:val="ru-RU"/>
        </w:rPr>
        <w:t>-</w:t>
      </w:r>
      <w:r w:rsidRPr="006E0235">
        <w:rPr>
          <w:sz w:val="26"/>
          <w:szCs w:val="26"/>
          <w:lang w:val="ru-RU"/>
        </w:rPr>
        <w:t xml:space="preserve"> </w:t>
      </w:r>
      <w:r w:rsidRPr="006E0235">
        <w:rPr>
          <w:spacing w:val="-1"/>
          <w:sz w:val="26"/>
          <w:szCs w:val="26"/>
          <w:lang w:val="ru-RU"/>
        </w:rPr>
        <w:t>продолжительностью</w:t>
      </w:r>
      <w:r w:rsidRPr="006E0235">
        <w:rPr>
          <w:sz w:val="26"/>
          <w:szCs w:val="26"/>
          <w:lang w:val="ru-RU"/>
        </w:rPr>
        <w:t xml:space="preserve"> 28 </w:t>
      </w:r>
      <w:r w:rsidRPr="006E0235">
        <w:rPr>
          <w:spacing w:val="-1"/>
          <w:sz w:val="26"/>
          <w:szCs w:val="26"/>
          <w:lang w:val="ru-RU"/>
        </w:rPr>
        <w:t xml:space="preserve">календарных </w:t>
      </w:r>
      <w:r w:rsidRPr="006E0235">
        <w:rPr>
          <w:sz w:val="26"/>
          <w:szCs w:val="26"/>
          <w:lang w:val="ru-RU"/>
        </w:rPr>
        <w:t xml:space="preserve">дней.  </w:t>
      </w:r>
    </w:p>
    <w:p w:rsidR="00907049" w:rsidRPr="006E0235" w:rsidRDefault="00907049" w:rsidP="006E0235">
      <w:pPr>
        <w:pStyle w:val="a0"/>
        <w:ind w:left="0" w:right="115" w:firstLine="709"/>
        <w:jc w:val="both"/>
        <w:rPr>
          <w:sz w:val="26"/>
          <w:szCs w:val="26"/>
          <w:lang w:val="ru-RU"/>
        </w:rPr>
      </w:pPr>
      <w:r w:rsidRPr="006E0235">
        <w:rPr>
          <w:spacing w:val="-1"/>
          <w:sz w:val="26"/>
          <w:szCs w:val="26"/>
          <w:lang w:val="ru-RU"/>
        </w:rPr>
        <w:t>Продление,</w:t>
      </w:r>
      <w:r w:rsidRPr="006E0235">
        <w:rPr>
          <w:spacing w:val="18"/>
          <w:sz w:val="26"/>
          <w:szCs w:val="26"/>
          <w:lang w:val="ru-RU"/>
        </w:rPr>
        <w:t xml:space="preserve"> </w:t>
      </w:r>
      <w:r w:rsidRPr="006E0235">
        <w:rPr>
          <w:spacing w:val="-1"/>
          <w:sz w:val="26"/>
          <w:szCs w:val="26"/>
          <w:lang w:val="ru-RU"/>
        </w:rPr>
        <w:t>перенесение,</w:t>
      </w:r>
      <w:r w:rsidRPr="006E0235">
        <w:rPr>
          <w:spacing w:val="18"/>
          <w:sz w:val="26"/>
          <w:szCs w:val="26"/>
          <w:lang w:val="ru-RU"/>
        </w:rPr>
        <w:t xml:space="preserve"> </w:t>
      </w:r>
      <w:r w:rsidRPr="006E0235">
        <w:rPr>
          <w:spacing w:val="-1"/>
          <w:sz w:val="26"/>
          <w:szCs w:val="26"/>
          <w:lang w:val="ru-RU"/>
        </w:rPr>
        <w:t>разделение</w:t>
      </w:r>
      <w:r w:rsidRPr="006E0235">
        <w:rPr>
          <w:spacing w:val="18"/>
          <w:sz w:val="26"/>
          <w:szCs w:val="26"/>
          <w:lang w:val="ru-RU"/>
        </w:rPr>
        <w:t xml:space="preserve"> </w:t>
      </w:r>
      <w:r w:rsidRPr="006E0235">
        <w:rPr>
          <w:sz w:val="26"/>
          <w:szCs w:val="26"/>
          <w:lang w:val="ru-RU"/>
        </w:rPr>
        <w:t>и</w:t>
      </w:r>
      <w:r w:rsidRPr="006E0235">
        <w:rPr>
          <w:spacing w:val="19"/>
          <w:sz w:val="26"/>
          <w:szCs w:val="26"/>
          <w:lang w:val="ru-RU"/>
        </w:rPr>
        <w:t xml:space="preserve"> </w:t>
      </w:r>
      <w:r w:rsidRPr="006E0235">
        <w:rPr>
          <w:spacing w:val="-1"/>
          <w:sz w:val="26"/>
          <w:szCs w:val="26"/>
          <w:lang w:val="ru-RU"/>
        </w:rPr>
        <w:t>отзыв</w:t>
      </w:r>
      <w:r w:rsidRPr="006E0235">
        <w:rPr>
          <w:spacing w:val="15"/>
          <w:sz w:val="26"/>
          <w:szCs w:val="26"/>
          <w:lang w:val="ru-RU"/>
        </w:rPr>
        <w:t xml:space="preserve"> </w:t>
      </w:r>
      <w:r w:rsidRPr="006E0235">
        <w:rPr>
          <w:sz w:val="26"/>
          <w:szCs w:val="26"/>
          <w:lang w:val="ru-RU"/>
        </w:rPr>
        <w:t>из</w:t>
      </w:r>
      <w:r w:rsidRPr="006E0235">
        <w:rPr>
          <w:spacing w:val="17"/>
          <w:sz w:val="26"/>
          <w:szCs w:val="26"/>
          <w:lang w:val="ru-RU"/>
        </w:rPr>
        <w:t xml:space="preserve"> </w:t>
      </w:r>
      <w:r w:rsidRPr="006E0235">
        <w:rPr>
          <w:spacing w:val="-1"/>
          <w:sz w:val="26"/>
          <w:szCs w:val="26"/>
          <w:lang w:val="ru-RU"/>
        </w:rPr>
        <w:t>него</w:t>
      </w:r>
      <w:r w:rsidRPr="006E0235">
        <w:rPr>
          <w:spacing w:val="18"/>
          <w:sz w:val="26"/>
          <w:szCs w:val="26"/>
          <w:lang w:val="ru-RU"/>
        </w:rPr>
        <w:t xml:space="preserve"> </w:t>
      </w:r>
      <w:r w:rsidRPr="006E0235">
        <w:rPr>
          <w:spacing w:val="-1"/>
          <w:sz w:val="26"/>
          <w:szCs w:val="26"/>
          <w:lang w:val="ru-RU"/>
        </w:rPr>
        <w:t>производится</w:t>
      </w:r>
      <w:r w:rsidRPr="006E0235">
        <w:rPr>
          <w:spacing w:val="18"/>
          <w:sz w:val="26"/>
          <w:szCs w:val="26"/>
          <w:lang w:val="ru-RU"/>
        </w:rPr>
        <w:t xml:space="preserve"> </w:t>
      </w:r>
      <w:r w:rsidRPr="006E0235">
        <w:rPr>
          <w:sz w:val="26"/>
          <w:szCs w:val="26"/>
          <w:lang w:val="ru-RU"/>
        </w:rPr>
        <w:t>с</w:t>
      </w:r>
      <w:r w:rsidRPr="006E0235">
        <w:rPr>
          <w:spacing w:val="15"/>
          <w:sz w:val="26"/>
          <w:szCs w:val="26"/>
          <w:lang w:val="ru-RU"/>
        </w:rPr>
        <w:t xml:space="preserve"> </w:t>
      </w:r>
      <w:r w:rsidRPr="006E0235">
        <w:rPr>
          <w:spacing w:val="-1"/>
          <w:sz w:val="26"/>
          <w:szCs w:val="26"/>
          <w:lang w:val="ru-RU"/>
        </w:rPr>
        <w:t>согласия</w:t>
      </w:r>
      <w:r w:rsidRPr="006E0235">
        <w:rPr>
          <w:spacing w:val="18"/>
          <w:sz w:val="26"/>
          <w:szCs w:val="26"/>
          <w:lang w:val="ru-RU"/>
        </w:rPr>
        <w:t xml:space="preserve"> </w:t>
      </w:r>
      <w:r w:rsidRPr="006E0235">
        <w:rPr>
          <w:spacing w:val="-1"/>
          <w:sz w:val="26"/>
          <w:szCs w:val="26"/>
          <w:lang w:val="ru-RU"/>
        </w:rPr>
        <w:t>работника</w:t>
      </w:r>
      <w:r w:rsidRPr="006E0235">
        <w:rPr>
          <w:spacing w:val="18"/>
          <w:sz w:val="26"/>
          <w:szCs w:val="26"/>
          <w:lang w:val="ru-RU"/>
        </w:rPr>
        <w:t xml:space="preserve"> </w:t>
      </w:r>
      <w:r w:rsidRPr="006E0235">
        <w:rPr>
          <w:sz w:val="26"/>
          <w:szCs w:val="26"/>
          <w:lang w:val="ru-RU"/>
        </w:rPr>
        <w:t>в</w:t>
      </w:r>
      <w:r w:rsidRPr="006E0235">
        <w:rPr>
          <w:spacing w:val="81"/>
          <w:sz w:val="26"/>
          <w:szCs w:val="26"/>
          <w:lang w:val="ru-RU"/>
        </w:rPr>
        <w:t xml:space="preserve"> </w:t>
      </w:r>
      <w:r w:rsidRPr="006E0235">
        <w:rPr>
          <w:spacing w:val="-1"/>
          <w:sz w:val="26"/>
          <w:szCs w:val="26"/>
          <w:lang w:val="ru-RU"/>
        </w:rPr>
        <w:t>случаях,</w:t>
      </w:r>
      <w:r w:rsidRPr="006E0235">
        <w:rPr>
          <w:sz w:val="26"/>
          <w:szCs w:val="26"/>
          <w:lang w:val="ru-RU"/>
        </w:rPr>
        <w:t xml:space="preserve"> </w:t>
      </w:r>
      <w:r w:rsidRPr="006E0235">
        <w:rPr>
          <w:spacing w:val="-1"/>
          <w:sz w:val="26"/>
          <w:szCs w:val="26"/>
          <w:lang w:val="ru-RU"/>
        </w:rPr>
        <w:t>предусмотренных</w:t>
      </w:r>
      <w:r w:rsidRPr="006E0235">
        <w:rPr>
          <w:spacing w:val="1"/>
          <w:sz w:val="26"/>
          <w:szCs w:val="26"/>
          <w:lang w:val="ru-RU"/>
        </w:rPr>
        <w:t xml:space="preserve"> </w:t>
      </w:r>
      <w:r w:rsidRPr="006E0235">
        <w:rPr>
          <w:spacing w:val="-1"/>
          <w:sz w:val="26"/>
          <w:szCs w:val="26"/>
          <w:lang w:val="ru-RU"/>
        </w:rPr>
        <w:t>статьями</w:t>
      </w:r>
      <w:r w:rsidRPr="006E0235">
        <w:rPr>
          <w:sz w:val="26"/>
          <w:szCs w:val="26"/>
          <w:lang w:val="ru-RU"/>
        </w:rPr>
        <w:t xml:space="preserve"> 124-125</w:t>
      </w:r>
      <w:r w:rsidR="0091777F" w:rsidRPr="0091777F">
        <w:rPr>
          <w:sz w:val="26"/>
          <w:szCs w:val="26"/>
          <w:lang w:val="ru-RU"/>
        </w:rPr>
        <w:t xml:space="preserve"> </w:t>
      </w:r>
      <w:r w:rsidR="0091777F">
        <w:rPr>
          <w:sz w:val="26"/>
          <w:szCs w:val="26"/>
          <w:lang w:val="ru-RU"/>
        </w:rPr>
        <w:t>Трудового</w:t>
      </w:r>
      <w:r w:rsidR="0091777F" w:rsidRPr="006E0235">
        <w:rPr>
          <w:sz w:val="26"/>
          <w:szCs w:val="26"/>
          <w:lang w:val="ru-RU"/>
        </w:rPr>
        <w:t xml:space="preserve"> кодекс</w:t>
      </w:r>
      <w:r w:rsidR="0091777F">
        <w:rPr>
          <w:sz w:val="26"/>
          <w:szCs w:val="26"/>
          <w:lang w:val="ru-RU"/>
        </w:rPr>
        <w:t>а</w:t>
      </w:r>
      <w:r w:rsidR="0091777F" w:rsidRPr="006E0235">
        <w:rPr>
          <w:sz w:val="26"/>
          <w:szCs w:val="26"/>
          <w:lang w:val="ru-RU"/>
        </w:rPr>
        <w:t xml:space="preserve"> Российской Федерации</w:t>
      </w:r>
      <w:r w:rsidRPr="006E0235">
        <w:rPr>
          <w:sz w:val="26"/>
          <w:szCs w:val="26"/>
          <w:lang w:val="ru-RU"/>
        </w:rPr>
        <w:t>.</w:t>
      </w:r>
    </w:p>
    <w:p w:rsidR="00B1451A" w:rsidRPr="006E0235" w:rsidRDefault="00B1451A" w:rsidP="006E0235">
      <w:pPr>
        <w:pStyle w:val="a0"/>
        <w:tabs>
          <w:tab w:val="left" w:pos="1381"/>
        </w:tabs>
        <w:ind w:left="0" w:right="126" w:firstLine="709"/>
        <w:jc w:val="both"/>
        <w:rPr>
          <w:spacing w:val="-1"/>
          <w:sz w:val="26"/>
          <w:szCs w:val="26"/>
          <w:lang w:val="ru-RU"/>
        </w:rPr>
      </w:pPr>
      <w:r w:rsidRPr="006E0235">
        <w:rPr>
          <w:sz w:val="26"/>
          <w:szCs w:val="26"/>
          <w:lang w:val="ru-RU"/>
        </w:rPr>
        <w:t>По</w:t>
      </w:r>
      <w:r w:rsidRPr="006E0235">
        <w:rPr>
          <w:spacing w:val="6"/>
          <w:sz w:val="26"/>
          <w:szCs w:val="26"/>
          <w:lang w:val="ru-RU"/>
        </w:rPr>
        <w:t xml:space="preserve"> </w:t>
      </w:r>
      <w:r w:rsidRPr="006E0235">
        <w:rPr>
          <w:spacing w:val="-1"/>
          <w:sz w:val="26"/>
          <w:szCs w:val="26"/>
          <w:lang w:val="ru-RU"/>
        </w:rPr>
        <w:t>желанию</w:t>
      </w:r>
      <w:r w:rsidRPr="006E0235">
        <w:rPr>
          <w:spacing w:val="7"/>
          <w:sz w:val="26"/>
          <w:szCs w:val="26"/>
          <w:lang w:val="ru-RU"/>
        </w:rPr>
        <w:t xml:space="preserve"> </w:t>
      </w:r>
      <w:r w:rsidRPr="006E0235">
        <w:rPr>
          <w:spacing w:val="-1"/>
          <w:sz w:val="26"/>
          <w:szCs w:val="26"/>
          <w:lang w:val="ru-RU"/>
        </w:rPr>
        <w:t>работника</w:t>
      </w:r>
      <w:r w:rsidRPr="006E0235">
        <w:rPr>
          <w:spacing w:val="6"/>
          <w:sz w:val="26"/>
          <w:szCs w:val="26"/>
          <w:lang w:val="ru-RU"/>
        </w:rPr>
        <w:t xml:space="preserve"> </w:t>
      </w:r>
      <w:r w:rsidRPr="006E0235">
        <w:rPr>
          <w:spacing w:val="-1"/>
          <w:sz w:val="26"/>
          <w:szCs w:val="26"/>
          <w:lang w:val="ru-RU"/>
        </w:rPr>
        <w:t>ежегодный</w:t>
      </w:r>
      <w:r w:rsidRPr="006E0235">
        <w:rPr>
          <w:spacing w:val="7"/>
          <w:sz w:val="26"/>
          <w:szCs w:val="26"/>
          <w:lang w:val="ru-RU"/>
        </w:rPr>
        <w:t xml:space="preserve"> </w:t>
      </w:r>
      <w:r w:rsidRPr="006E0235">
        <w:rPr>
          <w:spacing w:val="-1"/>
          <w:sz w:val="26"/>
          <w:szCs w:val="26"/>
          <w:lang w:val="ru-RU"/>
        </w:rPr>
        <w:t>оплачиваемый</w:t>
      </w:r>
      <w:r w:rsidRPr="006E0235">
        <w:rPr>
          <w:spacing w:val="7"/>
          <w:sz w:val="26"/>
          <w:szCs w:val="26"/>
          <w:lang w:val="ru-RU"/>
        </w:rPr>
        <w:t xml:space="preserve"> </w:t>
      </w:r>
      <w:r w:rsidRPr="006E0235">
        <w:rPr>
          <w:spacing w:val="-1"/>
          <w:sz w:val="26"/>
          <w:szCs w:val="26"/>
          <w:lang w:val="ru-RU"/>
        </w:rPr>
        <w:t>отпуск</w:t>
      </w:r>
      <w:r w:rsidRPr="006E0235">
        <w:rPr>
          <w:spacing w:val="7"/>
          <w:sz w:val="26"/>
          <w:szCs w:val="26"/>
          <w:lang w:val="ru-RU"/>
        </w:rPr>
        <w:t xml:space="preserve"> </w:t>
      </w:r>
      <w:r w:rsidRPr="006E0235">
        <w:rPr>
          <w:spacing w:val="-1"/>
          <w:sz w:val="26"/>
          <w:szCs w:val="26"/>
          <w:lang w:val="ru-RU"/>
        </w:rPr>
        <w:t>предоставляется</w:t>
      </w:r>
      <w:r w:rsidRPr="006E0235">
        <w:rPr>
          <w:spacing w:val="6"/>
          <w:sz w:val="26"/>
          <w:szCs w:val="26"/>
          <w:lang w:val="ru-RU"/>
        </w:rPr>
        <w:t xml:space="preserve"> </w:t>
      </w:r>
      <w:r w:rsidRPr="006E0235">
        <w:rPr>
          <w:sz w:val="26"/>
          <w:szCs w:val="26"/>
          <w:lang w:val="ru-RU"/>
        </w:rPr>
        <w:t>ему</w:t>
      </w:r>
      <w:r w:rsidRPr="006E0235">
        <w:rPr>
          <w:spacing w:val="2"/>
          <w:sz w:val="26"/>
          <w:szCs w:val="26"/>
          <w:lang w:val="ru-RU"/>
        </w:rPr>
        <w:t xml:space="preserve"> </w:t>
      </w:r>
      <w:r w:rsidRPr="006E0235">
        <w:rPr>
          <w:sz w:val="26"/>
          <w:szCs w:val="26"/>
          <w:lang w:val="ru-RU"/>
        </w:rPr>
        <w:t>по</w:t>
      </w:r>
      <w:r w:rsidRPr="006E0235">
        <w:rPr>
          <w:spacing w:val="6"/>
          <w:sz w:val="26"/>
          <w:szCs w:val="26"/>
          <w:lang w:val="ru-RU"/>
        </w:rPr>
        <w:t xml:space="preserve"> </w:t>
      </w:r>
      <w:r w:rsidRPr="006E0235">
        <w:rPr>
          <w:spacing w:val="1"/>
          <w:sz w:val="26"/>
          <w:szCs w:val="26"/>
          <w:lang w:val="ru-RU"/>
        </w:rPr>
        <w:t>час</w:t>
      </w:r>
      <w:r w:rsidRPr="006E0235">
        <w:rPr>
          <w:spacing w:val="-1"/>
          <w:sz w:val="26"/>
          <w:szCs w:val="26"/>
          <w:lang w:val="ru-RU"/>
        </w:rPr>
        <w:t>тям,</w:t>
      </w:r>
      <w:r w:rsidRPr="006E0235">
        <w:rPr>
          <w:spacing w:val="26"/>
          <w:sz w:val="26"/>
          <w:szCs w:val="26"/>
          <w:lang w:val="ru-RU"/>
        </w:rPr>
        <w:t xml:space="preserve"> </w:t>
      </w:r>
      <w:r w:rsidRPr="006E0235">
        <w:rPr>
          <w:sz w:val="26"/>
          <w:szCs w:val="26"/>
          <w:lang w:val="ru-RU"/>
        </w:rPr>
        <w:t>при</w:t>
      </w:r>
      <w:r w:rsidRPr="006E0235">
        <w:rPr>
          <w:spacing w:val="27"/>
          <w:sz w:val="26"/>
          <w:szCs w:val="26"/>
          <w:lang w:val="ru-RU"/>
        </w:rPr>
        <w:t xml:space="preserve"> </w:t>
      </w:r>
      <w:r w:rsidRPr="006E0235">
        <w:rPr>
          <w:sz w:val="26"/>
          <w:szCs w:val="26"/>
          <w:lang w:val="ru-RU"/>
        </w:rPr>
        <w:t>этом</w:t>
      </w:r>
      <w:r w:rsidRPr="006E0235">
        <w:rPr>
          <w:spacing w:val="23"/>
          <w:sz w:val="26"/>
          <w:szCs w:val="26"/>
          <w:lang w:val="ru-RU"/>
        </w:rPr>
        <w:t xml:space="preserve"> </w:t>
      </w:r>
      <w:r w:rsidRPr="006E0235">
        <w:rPr>
          <w:sz w:val="26"/>
          <w:szCs w:val="26"/>
          <w:lang w:val="ru-RU"/>
        </w:rPr>
        <w:t>хотя</w:t>
      </w:r>
      <w:r w:rsidRPr="006E0235">
        <w:rPr>
          <w:spacing w:val="26"/>
          <w:sz w:val="26"/>
          <w:szCs w:val="26"/>
          <w:lang w:val="ru-RU"/>
        </w:rPr>
        <w:t xml:space="preserve"> </w:t>
      </w:r>
      <w:r w:rsidRPr="006E0235">
        <w:rPr>
          <w:sz w:val="26"/>
          <w:szCs w:val="26"/>
          <w:lang w:val="ru-RU"/>
        </w:rPr>
        <w:t>бы</w:t>
      </w:r>
      <w:r w:rsidRPr="006E0235">
        <w:rPr>
          <w:spacing w:val="23"/>
          <w:sz w:val="26"/>
          <w:szCs w:val="26"/>
          <w:lang w:val="ru-RU"/>
        </w:rPr>
        <w:t xml:space="preserve"> </w:t>
      </w:r>
      <w:r w:rsidRPr="006E0235">
        <w:rPr>
          <w:spacing w:val="1"/>
          <w:sz w:val="26"/>
          <w:szCs w:val="26"/>
          <w:lang w:val="ru-RU"/>
        </w:rPr>
        <w:t>одна</w:t>
      </w:r>
      <w:r w:rsidRPr="006E0235">
        <w:rPr>
          <w:spacing w:val="25"/>
          <w:sz w:val="26"/>
          <w:szCs w:val="26"/>
          <w:lang w:val="ru-RU"/>
        </w:rPr>
        <w:t xml:space="preserve"> </w:t>
      </w:r>
      <w:r w:rsidRPr="006E0235">
        <w:rPr>
          <w:sz w:val="26"/>
          <w:szCs w:val="26"/>
          <w:lang w:val="ru-RU"/>
        </w:rPr>
        <w:t>из</w:t>
      </w:r>
      <w:r w:rsidRPr="006E0235">
        <w:rPr>
          <w:spacing w:val="27"/>
          <w:sz w:val="26"/>
          <w:szCs w:val="26"/>
          <w:lang w:val="ru-RU"/>
        </w:rPr>
        <w:t xml:space="preserve"> </w:t>
      </w:r>
      <w:r w:rsidRPr="006E0235">
        <w:rPr>
          <w:spacing w:val="-1"/>
          <w:sz w:val="26"/>
          <w:szCs w:val="26"/>
          <w:lang w:val="ru-RU"/>
        </w:rPr>
        <w:t>частей</w:t>
      </w:r>
      <w:r w:rsidRPr="006E0235">
        <w:rPr>
          <w:spacing w:val="27"/>
          <w:sz w:val="26"/>
          <w:szCs w:val="26"/>
          <w:lang w:val="ru-RU"/>
        </w:rPr>
        <w:t xml:space="preserve"> </w:t>
      </w:r>
      <w:r w:rsidRPr="006E0235">
        <w:rPr>
          <w:sz w:val="26"/>
          <w:szCs w:val="26"/>
          <w:lang w:val="ru-RU"/>
        </w:rPr>
        <w:t>должна</w:t>
      </w:r>
      <w:r w:rsidRPr="006E0235">
        <w:rPr>
          <w:spacing w:val="22"/>
          <w:sz w:val="26"/>
          <w:szCs w:val="26"/>
          <w:lang w:val="ru-RU"/>
        </w:rPr>
        <w:t xml:space="preserve"> </w:t>
      </w:r>
      <w:r w:rsidRPr="006E0235">
        <w:rPr>
          <w:sz w:val="26"/>
          <w:szCs w:val="26"/>
          <w:lang w:val="ru-RU"/>
        </w:rPr>
        <w:t>быть</w:t>
      </w:r>
      <w:r w:rsidRPr="006E0235">
        <w:rPr>
          <w:spacing w:val="27"/>
          <w:sz w:val="26"/>
          <w:szCs w:val="26"/>
          <w:lang w:val="ru-RU"/>
        </w:rPr>
        <w:t xml:space="preserve"> </w:t>
      </w:r>
      <w:r w:rsidRPr="006E0235">
        <w:rPr>
          <w:sz w:val="26"/>
          <w:szCs w:val="26"/>
          <w:lang w:val="ru-RU"/>
        </w:rPr>
        <w:t>не</w:t>
      </w:r>
      <w:r w:rsidRPr="006E0235">
        <w:rPr>
          <w:spacing w:val="25"/>
          <w:sz w:val="26"/>
          <w:szCs w:val="26"/>
          <w:lang w:val="ru-RU"/>
        </w:rPr>
        <w:t xml:space="preserve"> </w:t>
      </w:r>
      <w:r w:rsidRPr="006E0235">
        <w:rPr>
          <w:spacing w:val="-1"/>
          <w:sz w:val="26"/>
          <w:szCs w:val="26"/>
          <w:lang w:val="ru-RU"/>
        </w:rPr>
        <w:t>менее</w:t>
      </w:r>
      <w:r w:rsidRPr="006E0235">
        <w:rPr>
          <w:spacing w:val="25"/>
          <w:sz w:val="26"/>
          <w:szCs w:val="26"/>
          <w:lang w:val="ru-RU"/>
        </w:rPr>
        <w:t xml:space="preserve"> </w:t>
      </w:r>
      <w:r w:rsidRPr="006E0235">
        <w:rPr>
          <w:sz w:val="26"/>
          <w:szCs w:val="26"/>
          <w:lang w:val="ru-RU"/>
        </w:rPr>
        <w:t>14</w:t>
      </w:r>
      <w:r w:rsidRPr="006E0235">
        <w:rPr>
          <w:spacing w:val="26"/>
          <w:sz w:val="26"/>
          <w:szCs w:val="26"/>
          <w:lang w:val="ru-RU"/>
        </w:rPr>
        <w:t xml:space="preserve"> </w:t>
      </w:r>
      <w:r w:rsidRPr="006E0235">
        <w:rPr>
          <w:spacing w:val="-1"/>
          <w:sz w:val="26"/>
          <w:szCs w:val="26"/>
          <w:lang w:val="ru-RU"/>
        </w:rPr>
        <w:t>календарных</w:t>
      </w:r>
      <w:r w:rsidRPr="006E0235">
        <w:rPr>
          <w:spacing w:val="25"/>
          <w:sz w:val="26"/>
          <w:szCs w:val="26"/>
          <w:lang w:val="ru-RU"/>
        </w:rPr>
        <w:t xml:space="preserve"> </w:t>
      </w:r>
      <w:r w:rsidRPr="006E0235">
        <w:rPr>
          <w:sz w:val="26"/>
          <w:szCs w:val="26"/>
          <w:lang w:val="ru-RU"/>
        </w:rPr>
        <w:t>дней.</w:t>
      </w:r>
      <w:r w:rsidRPr="006E0235">
        <w:rPr>
          <w:spacing w:val="26"/>
          <w:sz w:val="26"/>
          <w:szCs w:val="26"/>
          <w:lang w:val="ru-RU"/>
        </w:rPr>
        <w:t xml:space="preserve"> </w:t>
      </w:r>
      <w:r w:rsidRPr="006E0235">
        <w:rPr>
          <w:sz w:val="26"/>
          <w:szCs w:val="26"/>
          <w:lang w:val="ru-RU"/>
        </w:rPr>
        <w:t>В</w:t>
      </w:r>
      <w:r w:rsidRPr="006E0235">
        <w:rPr>
          <w:spacing w:val="24"/>
          <w:sz w:val="26"/>
          <w:szCs w:val="26"/>
          <w:lang w:val="ru-RU"/>
        </w:rPr>
        <w:t xml:space="preserve"> </w:t>
      </w:r>
      <w:r w:rsidRPr="006E0235">
        <w:rPr>
          <w:spacing w:val="-1"/>
          <w:sz w:val="26"/>
          <w:szCs w:val="26"/>
          <w:lang w:val="ru-RU"/>
        </w:rPr>
        <w:t>случае</w:t>
      </w:r>
      <w:r w:rsidRPr="006E0235">
        <w:rPr>
          <w:spacing w:val="25"/>
          <w:sz w:val="26"/>
          <w:szCs w:val="26"/>
          <w:lang w:val="ru-RU"/>
        </w:rPr>
        <w:t xml:space="preserve"> </w:t>
      </w:r>
      <w:r w:rsidRPr="006E0235">
        <w:rPr>
          <w:spacing w:val="2"/>
          <w:sz w:val="26"/>
          <w:szCs w:val="26"/>
          <w:lang w:val="ru-RU"/>
        </w:rPr>
        <w:t>за</w:t>
      </w:r>
      <w:r w:rsidRPr="006E0235">
        <w:rPr>
          <w:spacing w:val="-1"/>
          <w:sz w:val="26"/>
          <w:szCs w:val="26"/>
          <w:lang w:val="ru-RU"/>
        </w:rPr>
        <w:t>держки</w:t>
      </w:r>
      <w:r w:rsidRPr="006E0235">
        <w:rPr>
          <w:spacing w:val="1"/>
          <w:sz w:val="26"/>
          <w:szCs w:val="26"/>
          <w:lang w:val="ru-RU"/>
        </w:rPr>
        <w:t xml:space="preserve"> </w:t>
      </w:r>
      <w:r w:rsidRPr="006E0235">
        <w:rPr>
          <w:spacing w:val="-1"/>
          <w:sz w:val="26"/>
          <w:szCs w:val="26"/>
          <w:lang w:val="ru-RU"/>
        </w:rPr>
        <w:t>выплаты</w:t>
      </w:r>
      <w:r w:rsidRPr="006E0235">
        <w:rPr>
          <w:sz w:val="26"/>
          <w:szCs w:val="26"/>
          <w:lang w:val="ru-RU"/>
        </w:rPr>
        <w:t xml:space="preserve"> </w:t>
      </w:r>
      <w:r w:rsidRPr="006E0235">
        <w:rPr>
          <w:spacing w:val="-1"/>
          <w:sz w:val="26"/>
          <w:szCs w:val="26"/>
          <w:lang w:val="ru-RU"/>
        </w:rPr>
        <w:t xml:space="preserve">отпускных </w:t>
      </w:r>
      <w:r w:rsidRPr="006E0235">
        <w:rPr>
          <w:sz w:val="26"/>
          <w:szCs w:val="26"/>
          <w:lang w:val="ru-RU"/>
        </w:rPr>
        <w:t xml:space="preserve"> либо</w:t>
      </w:r>
      <w:r w:rsidRPr="006E0235">
        <w:rPr>
          <w:spacing w:val="-3"/>
          <w:sz w:val="26"/>
          <w:szCs w:val="26"/>
          <w:lang w:val="ru-RU"/>
        </w:rPr>
        <w:t xml:space="preserve"> </w:t>
      </w:r>
      <w:r w:rsidRPr="006E0235">
        <w:rPr>
          <w:spacing w:val="-1"/>
          <w:sz w:val="26"/>
          <w:szCs w:val="26"/>
          <w:lang w:val="ru-RU"/>
        </w:rPr>
        <w:t>неполной</w:t>
      </w:r>
      <w:r w:rsidRPr="006E0235">
        <w:rPr>
          <w:sz w:val="26"/>
          <w:szCs w:val="26"/>
          <w:lang w:val="ru-RU"/>
        </w:rPr>
        <w:t xml:space="preserve"> </w:t>
      </w:r>
      <w:r w:rsidRPr="006E0235">
        <w:rPr>
          <w:spacing w:val="-1"/>
          <w:sz w:val="26"/>
          <w:szCs w:val="26"/>
          <w:lang w:val="ru-RU"/>
        </w:rPr>
        <w:t>оплаты</w:t>
      </w:r>
      <w:r w:rsidRPr="006E0235">
        <w:rPr>
          <w:sz w:val="26"/>
          <w:szCs w:val="26"/>
          <w:lang w:val="ru-RU"/>
        </w:rPr>
        <w:t xml:space="preserve"> по </w:t>
      </w:r>
      <w:r w:rsidRPr="006E0235">
        <w:rPr>
          <w:spacing w:val="-1"/>
          <w:sz w:val="26"/>
          <w:szCs w:val="26"/>
          <w:lang w:val="ru-RU"/>
        </w:rPr>
        <w:t>желанию</w:t>
      </w:r>
      <w:r w:rsidRPr="006E0235">
        <w:rPr>
          <w:sz w:val="26"/>
          <w:szCs w:val="26"/>
          <w:lang w:val="ru-RU"/>
        </w:rPr>
        <w:t xml:space="preserve"> </w:t>
      </w:r>
      <w:r w:rsidRPr="006E0235">
        <w:rPr>
          <w:spacing w:val="-1"/>
          <w:sz w:val="26"/>
          <w:szCs w:val="26"/>
          <w:lang w:val="ru-RU"/>
        </w:rPr>
        <w:t>работника:</w:t>
      </w:r>
    </w:p>
    <w:p w:rsidR="00B1451A" w:rsidRPr="006E0235" w:rsidRDefault="00B1451A" w:rsidP="006E0235">
      <w:pPr>
        <w:pStyle w:val="a0"/>
        <w:tabs>
          <w:tab w:val="left" w:pos="973"/>
        </w:tabs>
        <w:ind w:left="0" w:firstLine="709"/>
        <w:rPr>
          <w:spacing w:val="-1"/>
          <w:sz w:val="26"/>
          <w:szCs w:val="26"/>
          <w:lang w:val="ru-RU"/>
        </w:rPr>
      </w:pPr>
      <w:r w:rsidRPr="006E0235">
        <w:rPr>
          <w:spacing w:val="-1"/>
          <w:sz w:val="26"/>
          <w:szCs w:val="26"/>
          <w:lang w:val="ru-RU"/>
        </w:rPr>
        <w:t>- отпуск</w:t>
      </w:r>
      <w:r w:rsidRPr="006E0235">
        <w:rPr>
          <w:sz w:val="26"/>
          <w:szCs w:val="26"/>
          <w:lang w:val="ru-RU"/>
        </w:rPr>
        <w:t xml:space="preserve"> </w:t>
      </w:r>
      <w:r w:rsidRPr="006E0235">
        <w:rPr>
          <w:spacing w:val="-1"/>
          <w:sz w:val="26"/>
          <w:szCs w:val="26"/>
          <w:lang w:val="ru-RU"/>
        </w:rPr>
        <w:t>предоставляется</w:t>
      </w:r>
      <w:r w:rsidRPr="006E0235">
        <w:rPr>
          <w:sz w:val="26"/>
          <w:szCs w:val="26"/>
          <w:lang w:val="ru-RU"/>
        </w:rPr>
        <w:t xml:space="preserve"> по </w:t>
      </w:r>
      <w:r w:rsidRPr="006E0235">
        <w:rPr>
          <w:spacing w:val="-1"/>
          <w:sz w:val="26"/>
          <w:szCs w:val="26"/>
          <w:lang w:val="ru-RU"/>
        </w:rPr>
        <w:t>частям,</w:t>
      </w:r>
      <w:r w:rsidRPr="006E0235">
        <w:rPr>
          <w:sz w:val="26"/>
          <w:szCs w:val="26"/>
          <w:lang w:val="ru-RU"/>
        </w:rPr>
        <w:t xml:space="preserve"> </w:t>
      </w:r>
      <w:r w:rsidRPr="006E0235">
        <w:rPr>
          <w:spacing w:val="-1"/>
          <w:sz w:val="26"/>
          <w:szCs w:val="26"/>
          <w:lang w:val="ru-RU"/>
        </w:rPr>
        <w:t>пропорционально</w:t>
      </w:r>
      <w:r w:rsidRPr="006E0235">
        <w:rPr>
          <w:sz w:val="26"/>
          <w:szCs w:val="26"/>
          <w:lang w:val="ru-RU"/>
        </w:rPr>
        <w:t xml:space="preserve"> </w:t>
      </w:r>
      <w:r w:rsidRPr="006E0235">
        <w:rPr>
          <w:spacing w:val="-1"/>
          <w:sz w:val="26"/>
          <w:szCs w:val="26"/>
          <w:lang w:val="ru-RU"/>
        </w:rPr>
        <w:t>выплаченным</w:t>
      </w:r>
      <w:r w:rsidRPr="006E0235">
        <w:rPr>
          <w:spacing w:val="-4"/>
          <w:sz w:val="26"/>
          <w:szCs w:val="26"/>
          <w:lang w:val="ru-RU"/>
        </w:rPr>
        <w:t xml:space="preserve"> </w:t>
      </w:r>
      <w:r w:rsidRPr="006E0235">
        <w:rPr>
          <w:spacing w:val="-1"/>
          <w:sz w:val="26"/>
          <w:szCs w:val="26"/>
          <w:lang w:val="ru-RU"/>
        </w:rPr>
        <w:t>отпускным</w:t>
      </w:r>
      <w:r w:rsidRPr="006E0235">
        <w:rPr>
          <w:spacing w:val="-2"/>
          <w:sz w:val="26"/>
          <w:szCs w:val="26"/>
          <w:lang w:val="ru-RU"/>
        </w:rPr>
        <w:t xml:space="preserve"> </w:t>
      </w:r>
      <w:r w:rsidRPr="006E0235">
        <w:rPr>
          <w:spacing w:val="-1"/>
          <w:sz w:val="26"/>
          <w:szCs w:val="26"/>
          <w:lang w:val="ru-RU"/>
        </w:rPr>
        <w:t>суммам;</w:t>
      </w:r>
    </w:p>
    <w:p w:rsidR="00DB664A" w:rsidRDefault="00B1451A" w:rsidP="00DB664A">
      <w:pPr>
        <w:pStyle w:val="a0"/>
        <w:tabs>
          <w:tab w:val="left" w:pos="973"/>
        </w:tabs>
        <w:ind w:left="0" w:firstLine="709"/>
        <w:rPr>
          <w:spacing w:val="-1"/>
          <w:sz w:val="26"/>
          <w:szCs w:val="26"/>
          <w:lang w:val="ru-RU"/>
        </w:rPr>
      </w:pPr>
      <w:r w:rsidRPr="006E0235">
        <w:rPr>
          <w:spacing w:val="-1"/>
          <w:sz w:val="26"/>
          <w:szCs w:val="26"/>
          <w:lang w:val="ru-RU"/>
        </w:rPr>
        <w:t>- начало</w:t>
      </w:r>
      <w:r w:rsidRPr="006E0235">
        <w:rPr>
          <w:sz w:val="26"/>
          <w:szCs w:val="26"/>
          <w:lang w:val="ru-RU"/>
        </w:rPr>
        <w:t xml:space="preserve"> </w:t>
      </w:r>
      <w:r w:rsidRPr="006E0235">
        <w:rPr>
          <w:spacing w:val="-1"/>
          <w:sz w:val="26"/>
          <w:szCs w:val="26"/>
          <w:lang w:val="ru-RU"/>
        </w:rPr>
        <w:t>отпуска переносится</w:t>
      </w:r>
      <w:r w:rsidRPr="006E0235">
        <w:rPr>
          <w:sz w:val="26"/>
          <w:szCs w:val="26"/>
          <w:lang w:val="ru-RU"/>
        </w:rPr>
        <w:t xml:space="preserve"> до момента</w:t>
      </w:r>
      <w:r w:rsidRPr="006E0235">
        <w:rPr>
          <w:spacing w:val="-1"/>
          <w:sz w:val="26"/>
          <w:szCs w:val="26"/>
          <w:lang w:val="ru-RU"/>
        </w:rPr>
        <w:t xml:space="preserve"> выплаты</w:t>
      </w:r>
      <w:r w:rsidRPr="006E0235">
        <w:rPr>
          <w:sz w:val="26"/>
          <w:szCs w:val="26"/>
          <w:lang w:val="ru-RU"/>
        </w:rPr>
        <w:t xml:space="preserve"> </w:t>
      </w:r>
      <w:r w:rsidRPr="006E0235">
        <w:rPr>
          <w:spacing w:val="-1"/>
          <w:sz w:val="26"/>
          <w:szCs w:val="26"/>
          <w:lang w:val="ru-RU"/>
        </w:rPr>
        <w:t>всей</w:t>
      </w:r>
      <w:r w:rsidRPr="006E0235">
        <w:rPr>
          <w:sz w:val="26"/>
          <w:szCs w:val="26"/>
          <w:lang w:val="ru-RU"/>
        </w:rPr>
        <w:t xml:space="preserve"> </w:t>
      </w:r>
      <w:r w:rsidRPr="006E0235">
        <w:rPr>
          <w:spacing w:val="-1"/>
          <w:sz w:val="26"/>
          <w:szCs w:val="26"/>
          <w:lang w:val="ru-RU"/>
        </w:rPr>
        <w:t>отпускной</w:t>
      </w:r>
      <w:r w:rsidRPr="006E0235">
        <w:rPr>
          <w:sz w:val="26"/>
          <w:szCs w:val="26"/>
          <w:lang w:val="ru-RU"/>
        </w:rPr>
        <w:t xml:space="preserve"> </w:t>
      </w:r>
      <w:r w:rsidRPr="006E0235">
        <w:rPr>
          <w:spacing w:val="-1"/>
          <w:sz w:val="26"/>
          <w:szCs w:val="26"/>
          <w:lang w:val="ru-RU"/>
        </w:rPr>
        <w:t>суммы;</w:t>
      </w:r>
    </w:p>
    <w:p w:rsidR="00B1451A" w:rsidRPr="006E0235" w:rsidRDefault="00DB664A" w:rsidP="00DB664A">
      <w:pPr>
        <w:pStyle w:val="a0"/>
        <w:tabs>
          <w:tab w:val="left" w:pos="973"/>
        </w:tabs>
        <w:ind w:left="0" w:firstLine="709"/>
        <w:jc w:val="both"/>
        <w:rPr>
          <w:sz w:val="26"/>
          <w:szCs w:val="26"/>
          <w:lang w:val="ru-RU"/>
        </w:rPr>
      </w:pPr>
      <w:r>
        <w:rPr>
          <w:spacing w:val="-1"/>
          <w:sz w:val="26"/>
          <w:szCs w:val="26"/>
          <w:lang w:val="ru-RU"/>
        </w:rPr>
        <w:t xml:space="preserve">- </w:t>
      </w:r>
      <w:r w:rsidR="00B1451A" w:rsidRPr="006E0235">
        <w:rPr>
          <w:spacing w:val="-1"/>
          <w:sz w:val="26"/>
          <w:szCs w:val="26"/>
          <w:lang w:val="ru-RU"/>
        </w:rPr>
        <w:t>если</w:t>
      </w:r>
      <w:r w:rsidR="00B1451A" w:rsidRPr="006E0235">
        <w:rPr>
          <w:spacing w:val="27"/>
          <w:sz w:val="26"/>
          <w:szCs w:val="26"/>
          <w:lang w:val="ru-RU"/>
        </w:rPr>
        <w:t xml:space="preserve"> </w:t>
      </w:r>
      <w:r w:rsidR="00B1451A" w:rsidRPr="006E0235">
        <w:rPr>
          <w:sz w:val="26"/>
          <w:szCs w:val="26"/>
          <w:lang w:val="ru-RU"/>
        </w:rPr>
        <w:t>работнику</w:t>
      </w:r>
      <w:r w:rsidR="00B1451A" w:rsidRPr="006E0235">
        <w:rPr>
          <w:spacing w:val="21"/>
          <w:sz w:val="26"/>
          <w:szCs w:val="26"/>
          <w:lang w:val="ru-RU"/>
        </w:rPr>
        <w:t xml:space="preserve"> </w:t>
      </w:r>
      <w:r w:rsidR="00B1451A" w:rsidRPr="006E0235">
        <w:rPr>
          <w:spacing w:val="-1"/>
          <w:sz w:val="26"/>
          <w:szCs w:val="26"/>
          <w:lang w:val="ru-RU"/>
        </w:rPr>
        <w:t>своевременно</w:t>
      </w:r>
      <w:r w:rsidR="00B1451A" w:rsidRPr="006E0235">
        <w:rPr>
          <w:spacing w:val="26"/>
          <w:sz w:val="26"/>
          <w:szCs w:val="26"/>
          <w:lang w:val="ru-RU"/>
        </w:rPr>
        <w:t xml:space="preserve"> </w:t>
      </w:r>
      <w:r w:rsidR="00B1451A" w:rsidRPr="006E0235">
        <w:rPr>
          <w:sz w:val="26"/>
          <w:szCs w:val="26"/>
          <w:lang w:val="ru-RU"/>
        </w:rPr>
        <w:t>не</w:t>
      </w:r>
      <w:r w:rsidR="00B1451A" w:rsidRPr="006E0235">
        <w:rPr>
          <w:spacing w:val="25"/>
          <w:sz w:val="26"/>
          <w:szCs w:val="26"/>
          <w:lang w:val="ru-RU"/>
        </w:rPr>
        <w:t xml:space="preserve"> </w:t>
      </w:r>
      <w:r w:rsidR="00B1451A" w:rsidRPr="006E0235">
        <w:rPr>
          <w:sz w:val="26"/>
          <w:szCs w:val="26"/>
          <w:lang w:val="ru-RU"/>
        </w:rPr>
        <w:t>была</w:t>
      </w:r>
      <w:r w:rsidR="00B1451A" w:rsidRPr="006E0235">
        <w:rPr>
          <w:spacing w:val="25"/>
          <w:sz w:val="26"/>
          <w:szCs w:val="26"/>
          <w:lang w:val="ru-RU"/>
        </w:rPr>
        <w:t xml:space="preserve"> </w:t>
      </w:r>
      <w:r w:rsidR="00B1451A" w:rsidRPr="006E0235">
        <w:rPr>
          <w:spacing w:val="-1"/>
          <w:sz w:val="26"/>
          <w:szCs w:val="26"/>
          <w:lang w:val="ru-RU"/>
        </w:rPr>
        <w:t>произведена</w:t>
      </w:r>
      <w:r w:rsidR="00B1451A" w:rsidRPr="006E0235">
        <w:rPr>
          <w:spacing w:val="25"/>
          <w:sz w:val="26"/>
          <w:szCs w:val="26"/>
          <w:lang w:val="ru-RU"/>
        </w:rPr>
        <w:t xml:space="preserve"> </w:t>
      </w:r>
      <w:r w:rsidR="00B1451A" w:rsidRPr="006E0235">
        <w:rPr>
          <w:spacing w:val="-1"/>
          <w:sz w:val="26"/>
          <w:szCs w:val="26"/>
          <w:lang w:val="ru-RU"/>
        </w:rPr>
        <w:t>оплата</w:t>
      </w:r>
      <w:r w:rsidR="00B1451A" w:rsidRPr="006E0235">
        <w:rPr>
          <w:spacing w:val="25"/>
          <w:sz w:val="26"/>
          <w:szCs w:val="26"/>
          <w:lang w:val="ru-RU"/>
        </w:rPr>
        <w:t xml:space="preserve"> </w:t>
      </w:r>
      <w:r w:rsidR="00B1451A" w:rsidRPr="006E0235">
        <w:rPr>
          <w:sz w:val="26"/>
          <w:szCs w:val="26"/>
          <w:lang w:val="ru-RU"/>
        </w:rPr>
        <w:t>за</w:t>
      </w:r>
      <w:r w:rsidR="00B1451A" w:rsidRPr="006E0235">
        <w:rPr>
          <w:spacing w:val="25"/>
          <w:sz w:val="26"/>
          <w:szCs w:val="26"/>
          <w:lang w:val="ru-RU"/>
        </w:rPr>
        <w:t xml:space="preserve"> </w:t>
      </w:r>
      <w:r w:rsidR="00B1451A" w:rsidRPr="006E0235">
        <w:rPr>
          <w:sz w:val="26"/>
          <w:szCs w:val="26"/>
          <w:lang w:val="ru-RU"/>
        </w:rPr>
        <w:t>время</w:t>
      </w:r>
      <w:r w:rsidR="00B1451A" w:rsidRPr="006E0235">
        <w:rPr>
          <w:spacing w:val="26"/>
          <w:sz w:val="26"/>
          <w:szCs w:val="26"/>
          <w:lang w:val="ru-RU"/>
        </w:rPr>
        <w:t xml:space="preserve"> </w:t>
      </w:r>
      <w:r w:rsidR="00B1451A" w:rsidRPr="006E0235">
        <w:rPr>
          <w:spacing w:val="-1"/>
          <w:sz w:val="26"/>
          <w:szCs w:val="26"/>
          <w:lang w:val="ru-RU"/>
        </w:rPr>
        <w:t>ежегодного</w:t>
      </w:r>
      <w:r w:rsidR="00B1451A" w:rsidRPr="006E0235">
        <w:rPr>
          <w:spacing w:val="26"/>
          <w:sz w:val="26"/>
          <w:szCs w:val="26"/>
          <w:lang w:val="ru-RU"/>
        </w:rPr>
        <w:t xml:space="preserve"> </w:t>
      </w:r>
      <w:r w:rsidR="00B1451A" w:rsidRPr="006E0235">
        <w:rPr>
          <w:spacing w:val="1"/>
          <w:sz w:val="26"/>
          <w:szCs w:val="26"/>
          <w:lang w:val="ru-RU"/>
        </w:rPr>
        <w:t>оплачи</w:t>
      </w:r>
      <w:r w:rsidR="00B1451A" w:rsidRPr="006E0235">
        <w:rPr>
          <w:spacing w:val="-1"/>
          <w:sz w:val="26"/>
          <w:szCs w:val="26"/>
          <w:lang w:val="ru-RU"/>
        </w:rPr>
        <w:t>ваемого</w:t>
      </w:r>
      <w:r w:rsidR="00B1451A" w:rsidRPr="006E0235">
        <w:rPr>
          <w:spacing w:val="6"/>
          <w:sz w:val="26"/>
          <w:szCs w:val="26"/>
          <w:lang w:val="ru-RU"/>
        </w:rPr>
        <w:t xml:space="preserve"> </w:t>
      </w:r>
      <w:r w:rsidR="00B1451A" w:rsidRPr="006E0235">
        <w:rPr>
          <w:sz w:val="26"/>
          <w:szCs w:val="26"/>
          <w:lang w:val="ru-RU"/>
        </w:rPr>
        <w:t>отпуска</w:t>
      </w:r>
      <w:r w:rsidR="00B1451A" w:rsidRPr="006E0235">
        <w:rPr>
          <w:spacing w:val="6"/>
          <w:sz w:val="26"/>
          <w:szCs w:val="26"/>
          <w:lang w:val="ru-RU"/>
        </w:rPr>
        <w:t xml:space="preserve"> </w:t>
      </w:r>
      <w:r w:rsidR="00B1451A" w:rsidRPr="006E0235">
        <w:rPr>
          <w:sz w:val="26"/>
          <w:szCs w:val="26"/>
          <w:lang w:val="ru-RU"/>
        </w:rPr>
        <w:t>либо</w:t>
      </w:r>
      <w:r w:rsidR="00B1451A" w:rsidRPr="006E0235">
        <w:rPr>
          <w:spacing w:val="7"/>
          <w:sz w:val="26"/>
          <w:szCs w:val="26"/>
          <w:lang w:val="ru-RU"/>
        </w:rPr>
        <w:t xml:space="preserve"> </w:t>
      </w:r>
      <w:r w:rsidR="00B1451A" w:rsidRPr="006E0235">
        <w:rPr>
          <w:spacing w:val="-1"/>
          <w:sz w:val="26"/>
          <w:szCs w:val="26"/>
          <w:lang w:val="ru-RU"/>
        </w:rPr>
        <w:t>работник</w:t>
      </w:r>
      <w:r w:rsidR="00B1451A" w:rsidRPr="006E0235">
        <w:rPr>
          <w:spacing w:val="5"/>
          <w:sz w:val="26"/>
          <w:szCs w:val="26"/>
          <w:lang w:val="ru-RU"/>
        </w:rPr>
        <w:t xml:space="preserve"> </w:t>
      </w:r>
      <w:r w:rsidR="00B1451A" w:rsidRPr="006E0235">
        <w:rPr>
          <w:sz w:val="26"/>
          <w:szCs w:val="26"/>
          <w:lang w:val="ru-RU"/>
        </w:rPr>
        <w:t>был</w:t>
      </w:r>
      <w:r w:rsidR="00B1451A" w:rsidRPr="006E0235">
        <w:rPr>
          <w:spacing w:val="6"/>
          <w:sz w:val="26"/>
          <w:szCs w:val="26"/>
          <w:lang w:val="ru-RU"/>
        </w:rPr>
        <w:t xml:space="preserve"> </w:t>
      </w:r>
      <w:r w:rsidR="00B1451A" w:rsidRPr="006E0235">
        <w:rPr>
          <w:spacing w:val="-1"/>
          <w:sz w:val="26"/>
          <w:szCs w:val="26"/>
          <w:lang w:val="ru-RU"/>
        </w:rPr>
        <w:t>предупрежден</w:t>
      </w:r>
      <w:r w:rsidR="00B1451A" w:rsidRPr="006E0235">
        <w:rPr>
          <w:spacing w:val="7"/>
          <w:sz w:val="26"/>
          <w:szCs w:val="26"/>
          <w:lang w:val="ru-RU"/>
        </w:rPr>
        <w:t xml:space="preserve"> </w:t>
      </w:r>
      <w:r w:rsidR="00B1451A" w:rsidRPr="006E0235">
        <w:rPr>
          <w:sz w:val="26"/>
          <w:szCs w:val="26"/>
          <w:lang w:val="ru-RU"/>
        </w:rPr>
        <w:t>о</w:t>
      </w:r>
      <w:r w:rsidR="00B1451A" w:rsidRPr="006E0235">
        <w:rPr>
          <w:spacing w:val="6"/>
          <w:sz w:val="26"/>
          <w:szCs w:val="26"/>
          <w:lang w:val="ru-RU"/>
        </w:rPr>
        <w:t xml:space="preserve"> </w:t>
      </w:r>
      <w:r w:rsidR="00B1451A" w:rsidRPr="006E0235">
        <w:rPr>
          <w:spacing w:val="-1"/>
          <w:sz w:val="26"/>
          <w:szCs w:val="26"/>
          <w:lang w:val="ru-RU"/>
        </w:rPr>
        <w:t>времени</w:t>
      </w:r>
      <w:r w:rsidR="00B1451A" w:rsidRPr="006E0235">
        <w:rPr>
          <w:spacing w:val="7"/>
          <w:sz w:val="26"/>
          <w:szCs w:val="26"/>
          <w:lang w:val="ru-RU"/>
        </w:rPr>
        <w:t xml:space="preserve"> </w:t>
      </w:r>
      <w:r w:rsidR="00B1451A" w:rsidRPr="006E0235">
        <w:rPr>
          <w:spacing w:val="-1"/>
          <w:sz w:val="26"/>
          <w:szCs w:val="26"/>
          <w:lang w:val="ru-RU"/>
        </w:rPr>
        <w:t>начала</w:t>
      </w:r>
      <w:r w:rsidR="00B1451A" w:rsidRPr="006E0235">
        <w:rPr>
          <w:spacing w:val="8"/>
          <w:sz w:val="26"/>
          <w:szCs w:val="26"/>
          <w:lang w:val="ru-RU"/>
        </w:rPr>
        <w:t xml:space="preserve"> </w:t>
      </w:r>
      <w:r w:rsidR="00B1451A" w:rsidRPr="006E0235">
        <w:rPr>
          <w:sz w:val="26"/>
          <w:szCs w:val="26"/>
          <w:lang w:val="ru-RU"/>
        </w:rPr>
        <w:t>этого</w:t>
      </w:r>
      <w:r w:rsidR="00B1451A" w:rsidRPr="006E0235">
        <w:rPr>
          <w:spacing w:val="6"/>
          <w:sz w:val="26"/>
          <w:szCs w:val="26"/>
          <w:lang w:val="ru-RU"/>
        </w:rPr>
        <w:t xml:space="preserve"> </w:t>
      </w:r>
      <w:r w:rsidR="00B1451A" w:rsidRPr="006E0235">
        <w:rPr>
          <w:spacing w:val="-1"/>
          <w:sz w:val="26"/>
          <w:szCs w:val="26"/>
          <w:lang w:val="ru-RU"/>
        </w:rPr>
        <w:t>отпуска</w:t>
      </w:r>
      <w:r w:rsidR="00B1451A" w:rsidRPr="006E0235">
        <w:rPr>
          <w:spacing w:val="6"/>
          <w:sz w:val="26"/>
          <w:szCs w:val="26"/>
          <w:lang w:val="ru-RU"/>
        </w:rPr>
        <w:t xml:space="preserve"> </w:t>
      </w:r>
      <w:r w:rsidR="00B1451A" w:rsidRPr="006E0235">
        <w:rPr>
          <w:sz w:val="26"/>
          <w:szCs w:val="26"/>
          <w:lang w:val="ru-RU"/>
        </w:rPr>
        <w:t>позднее</w:t>
      </w:r>
      <w:r w:rsidR="00B1451A" w:rsidRPr="006E0235">
        <w:rPr>
          <w:spacing w:val="6"/>
          <w:sz w:val="26"/>
          <w:szCs w:val="26"/>
          <w:lang w:val="ru-RU"/>
        </w:rPr>
        <w:t xml:space="preserve"> </w:t>
      </w:r>
      <w:r w:rsidR="00B1451A" w:rsidRPr="006E0235">
        <w:rPr>
          <w:spacing w:val="-1"/>
          <w:sz w:val="26"/>
          <w:szCs w:val="26"/>
          <w:lang w:val="ru-RU"/>
        </w:rPr>
        <w:t>чем</w:t>
      </w:r>
      <w:r w:rsidR="00B1451A" w:rsidRPr="006E0235">
        <w:rPr>
          <w:spacing w:val="6"/>
          <w:sz w:val="26"/>
          <w:szCs w:val="26"/>
          <w:lang w:val="ru-RU"/>
        </w:rPr>
        <w:t xml:space="preserve"> </w:t>
      </w:r>
      <w:r w:rsidR="00B1451A" w:rsidRPr="006E0235">
        <w:rPr>
          <w:sz w:val="26"/>
          <w:szCs w:val="26"/>
          <w:lang w:val="ru-RU"/>
        </w:rPr>
        <w:t>за</w:t>
      </w:r>
      <w:r w:rsidR="00B1451A" w:rsidRPr="006E0235">
        <w:rPr>
          <w:spacing w:val="53"/>
          <w:sz w:val="26"/>
          <w:szCs w:val="26"/>
          <w:lang w:val="ru-RU"/>
        </w:rPr>
        <w:t xml:space="preserve"> </w:t>
      </w:r>
      <w:r w:rsidR="00B1451A" w:rsidRPr="006E0235">
        <w:rPr>
          <w:sz w:val="26"/>
          <w:szCs w:val="26"/>
          <w:lang w:val="ru-RU"/>
        </w:rPr>
        <w:t xml:space="preserve">две </w:t>
      </w:r>
      <w:r w:rsidR="00B1451A" w:rsidRPr="006E0235">
        <w:rPr>
          <w:spacing w:val="-1"/>
          <w:sz w:val="26"/>
          <w:szCs w:val="26"/>
          <w:lang w:val="ru-RU"/>
        </w:rPr>
        <w:t>недели</w:t>
      </w:r>
      <w:r w:rsidR="00B1451A" w:rsidRPr="006E0235">
        <w:rPr>
          <w:spacing w:val="3"/>
          <w:sz w:val="26"/>
          <w:szCs w:val="26"/>
          <w:lang w:val="ru-RU"/>
        </w:rPr>
        <w:t xml:space="preserve"> </w:t>
      </w:r>
      <w:r w:rsidR="00B1451A" w:rsidRPr="006E0235">
        <w:rPr>
          <w:sz w:val="26"/>
          <w:szCs w:val="26"/>
          <w:lang w:val="ru-RU"/>
        </w:rPr>
        <w:t>до</w:t>
      </w:r>
      <w:r w:rsidR="00B1451A" w:rsidRPr="006E0235">
        <w:rPr>
          <w:spacing w:val="4"/>
          <w:sz w:val="26"/>
          <w:szCs w:val="26"/>
          <w:lang w:val="ru-RU"/>
        </w:rPr>
        <w:t xml:space="preserve"> </w:t>
      </w:r>
      <w:r w:rsidR="00B1451A" w:rsidRPr="006E0235">
        <w:rPr>
          <w:spacing w:val="-1"/>
          <w:sz w:val="26"/>
          <w:szCs w:val="26"/>
          <w:lang w:val="ru-RU"/>
        </w:rPr>
        <w:t>его</w:t>
      </w:r>
      <w:r w:rsidR="00B1451A" w:rsidRPr="006E0235">
        <w:rPr>
          <w:spacing w:val="2"/>
          <w:sz w:val="26"/>
          <w:szCs w:val="26"/>
          <w:lang w:val="ru-RU"/>
        </w:rPr>
        <w:t xml:space="preserve"> </w:t>
      </w:r>
      <w:r w:rsidR="00B1451A" w:rsidRPr="006E0235">
        <w:rPr>
          <w:spacing w:val="-1"/>
          <w:sz w:val="26"/>
          <w:szCs w:val="26"/>
          <w:lang w:val="ru-RU"/>
        </w:rPr>
        <w:t>начала,</w:t>
      </w:r>
      <w:r w:rsidR="00B1451A" w:rsidRPr="006E0235">
        <w:rPr>
          <w:spacing w:val="2"/>
          <w:sz w:val="26"/>
          <w:szCs w:val="26"/>
          <w:lang w:val="ru-RU"/>
        </w:rPr>
        <w:t xml:space="preserve"> </w:t>
      </w:r>
      <w:r w:rsidR="00B1451A" w:rsidRPr="006E0235">
        <w:rPr>
          <w:sz w:val="26"/>
          <w:szCs w:val="26"/>
          <w:lang w:val="ru-RU"/>
        </w:rPr>
        <w:t>то</w:t>
      </w:r>
      <w:r w:rsidR="00B1451A" w:rsidRPr="006E0235">
        <w:rPr>
          <w:spacing w:val="2"/>
          <w:sz w:val="26"/>
          <w:szCs w:val="26"/>
          <w:lang w:val="ru-RU"/>
        </w:rPr>
        <w:t xml:space="preserve"> </w:t>
      </w:r>
      <w:r w:rsidR="00B1451A" w:rsidRPr="006E0235">
        <w:rPr>
          <w:spacing w:val="-1"/>
          <w:sz w:val="26"/>
          <w:szCs w:val="26"/>
          <w:lang w:val="ru-RU"/>
        </w:rPr>
        <w:t>работодатель</w:t>
      </w:r>
      <w:r w:rsidR="00B1451A" w:rsidRPr="006E0235">
        <w:rPr>
          <w:spacing w:val="3"/>
          <w:sz w:val="26"/>
          <w:szCs w:val="26"/>
          <w:lang w:val="ru-RU"/>
        </w:rPr>
        <w:t xml:space="preserve"> </w:t>
      </w:r>
      <w:r w:rsidR="00B1451A" w:rsidRPr="006E0235">
        <w:rPr>
          <w:sz w:val="26"/>
          <w:szCs w:val="26"/>
          <w:lang w:val="ru-RU"/>
        </w:rPr>
        <w:t>по</w:t>
      </w:r>
      <w:r w:rsidR="00B1451A" w:rsidRPr="006E0235">
        <w:rPr>
          <w:spacing w:val="2"/>
          <w:sz w:val="26"/>
          <w:szCs w:val="26"/>
          <w:lang w:val="ru-RU"/>
        </w:rPr>
        <w:t xml:space="preserve"> </w:t>
      </w:r>
      <w:r w:rsidR="00B1451A" w:rsidRPr="006E0235">
        <w:rPr>
          <w:sz w:val="26"/>
          <w:szCs w:val="26"/>
          <w:lang w:val="ru-RU"/>
        </w:rPr>
        <w:t>письменному</w:t>
      </w:r>
      <w:r w:rsidR="00B1451A" w:rsidRPr="006E0235">
        <w:rPr>
          <w:spacing w:val="-3"/>
          <w:sz w:val="26"/>
          <w:szCs w:val="26"/>
          <w:lang w:val="ru-RU"/>
        </w:rPr>
        <w:t xml:space="preserve"> </w:t>
      </w:r>
      <w:r w:rsidR="00B1451A" w:rsidRPr="006E0235">
        <w:rPr>
          <w:spacing w:val="-1"/>
          <w:sz w:val="26"/>
          <w:szCs w:val="26"/>
          <w:lang w:val="ru-RU"/>
        </w:rPr>
        <w:t>заявлению</w:t>
      </w:r>
      <w:r w:rsidR="00B1451A" w:rsidRPr="006E0235">
        <w:rPr>
          <w:spacing w:val="2"/>
          <w:sz w:val="26"/>
          <w:szCs w:val="26"/>
          <w:lang w:val="ru-RU"/>
        </w:rPr>
        <w:t xml:space="preserve"> </w:t>
      </w:r>
      <w:r w:rsidR="00B1451A" w:rsidRPr="006E0235">
        <w:rPr>
          <w:spacing w:val="-1"/>
          <w:sz w:val="26"/>
          <w:szCs w:val="26"/>
          <w:lang w:val="ru-RU"/>
        </w:rPr>
        <w:t>работника</w:t>
      </w:r>
      <w:r w:rsidR="00B1451A" w:rsidRPr="006E0235">
        <w:rPr>
          <w:spacing w:val="1"/>
          <w:sz w:val="26"/>
          <w:szCs w:val="26"/>
          <w:lang w:val="ru-RU"/>
        </w:rPr>
        <w:t xml:space="preserve"> </w:t>
      </w:r>
      <w:r w:rsidR="00B1451A" w:rsidRPr="006E0235">
        <w:rPr>
          <w:sz w:val="26"/>
          <w:szCs w:val="26"/>
          <w:lang w:val="ru-RU"/>
        </w:rPr>
        <w:t>обязан</w:t>
      </w:r>
      <w:r w:rsidR="00B1451A" w:rsidRPr="006E0235">
        <w:rPr>
          <w:spacing w:val="3"/>
          <w:sz w:val="26"/>
          <w:szCs w:val="26"/>
          <w:lang w:val="ru-RU"/>
        </w:rPr>
        <w:t xml:space="preserve"> </w:t>
      </w:r>
      <w:r w:rsidR="00B1451A" w:rsidRPr="006E0235">
        <w:rPr>
          <w:spacing w:val="-1"/>
          <w:sz w:val="26"/>
          <w:szCs w:val="26"/>
          <w:lang w:val="ru-RU"/>
        </w:rPr>
        <w:t>перенести</w:t>
      </w:r>
      <w:r w:rsidR="00B1451A" w:rsidRPr="006E0235">
        <w:rPr>
          <w:spacing w:val="93"/>
          <w:sz w:val="26"/>
          <w:szCs w:val="26"/>
          <w:lang w:val="ru-RU"/>
        </w:rPr>
        <w:t xml:space="preserve"> </w:t>
      </w:r>
      <w:r w:rsidR="00B1451A" w:rsidRPr="006E0235">
        <w:rPr>
          <w:spacing w:val="-1"/>
          <w:sz w:val="26"/>
          <w:szCs w:val="26"/>
          <w:lang w:val="ru-RU"/>
        </w:rPr>
        <w:t>ежегодный</w:t>
      </w:r>
      <w:r w:rsidR="00B1451A" w:rsidRPr="006E0235">
        <w:rPr>
          <w:sz w:val="26"/>
          <w:szCs w:val="26"/>
          <w:lang w:val="ru-RU"/>
        </w:rPr>
        <w:t xml:space="preserve"> </w:t>
      </w:r>
      <w:r w:rsidR="00B1451A" w:rsidRPr="006E0235">
        <w:rPr>
          <w:spacing w:val="-1"/>
          <w:sz w:val="26"/>
          <w:szCs w:val="26"/>
          <w:lang w:val="ru-RU"/>
        </w:rPr>
        <w:t>отпуск</w:t>
      </w:r>
      <w:r w:rsidR="00B1451A" w:rsidRPr="006E0235">
        <w:rPr>
          <w:sz w:val="26"/>
          <w:szCs w:val="26"/>
          <w:lang w:val="ru-RU"/>
        </w:rPr>
        <w:t xml:space="preserve"> на</w:t>
      </w:r>
      <w:r w:rsidR="00B1451A" w:rsidRPr="006E0235">
        <w:rPr>
          <w:spacing w:val="-1"/>
          <w:sz w:val="26"/>
          <w:szCs w:val="26"/>
          <w:lang w:val="ru-RU"/>
        </w:rPr>
        <w:t xml:space="preserve"> другой</w:t>
      </w:r>
      <w:r w:rsidR="00B1451A" w:rsidRPr="006E0235">
        <w:rPr>
          <w:sz w:val="26"/>
          <w:szCs w:val="26"/>
          <w:lang w:val="ru-RU"/>
        </w:rPr>
        <w:t xml:space="preserve"> </w:t>
      </w:r>
      <w:r w:rsidR="00B1451A" w:rsidRPr="006E0235">
        <w:rPr>
          <w:spacing w:val="-1"/>
          <w:sz w:val="26"/>
          <w:szCs w:val="26"/>
          <w:lang w:val="ru-RU"/>
        </w:rPr>
        <w:t>срок,</w:t>
      </w:r>
      <w:r w:rsidR="00B1451A" w:rsidRPr="006E0235">
        <w:rPr>
          <w:sz w:val="26"/>
          <w:szCs w:val="26"/>
          <w:lang w:val="ru-RU"/>
        </w:rPr>
        <w:t xml:space="preserve"> согласованный с</w:t>
      </w:r>
      <w:r w:rsidR="00B1451A" w:rsidRPr="006E0235">
        <w:rPr>
          <w:spacing w:val="-1"/>
          <w:sz w:val="26"/>
          <w:szCs w:val="26"/>
          <w:lang w:val="ru-RU"/>
        </w:rPr>
        <w:t xml:space="preserve"> работником (ст.</w:t>
      </w:r>
      <w:r w:rsidR="00B1451A" w:rsidRPr="006E0235">
        <w:rPr>
          <w:sz w:val="26"/>
          <w:szCs w:val="26"/>
          <w:lang w:val="ru-RU"/>
        </w:rPr>
        <w:t xml:space="preserve"> 124</w:t>
      </w:r>
      <w:r w:rsidR="0091777F" w:rsidRPr="0091777F">
        <w:rPr>
          <w:sz w:val="26"/>
          <w:szCs w:val="26"/>
          <w:lang w:val="ru-RU"/>
        </w:rPr>
        <w:t xml:space="preserve"> </w:t>
      </w:r>
      <w:r w:rsidR="00D607EC">
        <w:rPr>
          <w:sz w:val="26"/>
          <w:szCs w:val="26"/>
          <w:lang w:val="ru-RU"/>
        </w:rPr>
        <w:t>Трудового</w:t>
      </w:r>
      <w:r w:rsidR="0091777F" w:rsidRPr="006E0235">
        <w:rPr>
          <w:sz w:val="26"/>
          <w:szCs w:val="26"/>
          <w:lang w:val="ru-RU"/>
        </w:rPr>
        <w:t xml:space="preserve"> кодекс</w:t>
      </w:r>
      <w:r w:rsidR="00D607EC">
        <w:rPr>
          <w:sz w:val="26"/>
          <w:szCs w:val="26"/>
          <w:lang w:val="ru-RU"/>
        </w:rPr>
        <w:t>а</w:t>
      </w:r>
      <w:r w:rsidR="0091777F" w:rsidRPr="006E0235">
        <w:rPr>
          <w:sz w:val="26"/>
          <w:szCs w:val="26"/>
          <w:lang w:val="ru-RU"/>
        </w:rPr>
        <w:t xml:space="preserve"> Российской Федерации</w:t>
      </w:r>
      <w:r w:rsidR="00B1451A" w:rsidRPr="006E0235">
        <w:rPr>
          <w:sz w:val="26"/>
          <w:szCs w:val="26"/>
          <w:lang w:val="ru-RU"/>
        </w:rPr>
        <w:t>).</w:t>
      </w:r>
    </w:p>
    <w:p w:rsidR="00BD6B85" w:rsidRPr="006E0235" w:rsidRDefault="00B56F88" w:rsidP="006E0235">
      <w:pPr>
        <w:shd w:val="clear" w:color="auto" w:fill="FFFFFF"/>
        <w:tabs>
          <w:tab w:val="left" w:pos="956"/>
        </w:tabs>
        <w:ind w:right="12" w:firstLine="709"/>
        <w:jc w:val="both"/>
        <w:rPr>
          <w:rFonts w:ascii="Times New Roman" w:eastAsia="Times New Roman" w:hAnsi="Times New Roman" w:cs="Times New Roman"/>
          <w:spacing w:val="-1"/>
          <w:sz w:val="26"/>
          <w:szCs w:val="26"/>
          <w:lang w:val="ru-RU"/>
        </w:rPr>
      </w:pPr>
      <w:r w:rsidRPr="006E0235">
        <w:rPr>
          <w:rFonts w:ascii="Times New Roman" w:hAnsi="Times New Roman" w:cs="Times New Roman"/>
          <w:spacing w:val="-6"/>
          <w:sz w:val="26"/>
          <w:szCs w:val="26"/>
          <w:lang w:val="ru-RU"/>
        </w:rPr>
        <w:t>4.1</w:t>
      </w:r>
      <w:r w:rsidR="00DB664A">
        <w:rPr>
          <w:rFonts w:ascii="Times New Roman" w:hAnsi="Times New Roman" w:cs="Times New Roman"/>
          <w:spacing w:val="-6"/>
          <w:sz w:val="26"/>
          <w:szCs w:val="26"/>
          <w:lang w:val="ru-RU"/>
        </w:rPr>
        <w:t>6</w:t>
      </w:r>
      <w:r w:rsidR="00BD6B85" w:rsidRPr="006E0235">
        <w:rPr>
          <w:rFonts w:ascii="Times New Roman" w:hAnsi="Times New Roman" w:cs="Times New Roman"/>
          <w:spacing w:val="-6"/>
          <w:sz w:val="26"/>
          <w:szCs w:val="26"/>
          <w:lang w:val="ru-RU"/>
        </w:rPr>
        <w:t>.</w:t>
      </w:r>
      <w:r w:rsidR="00BD6B85" w:rsidRPr="006E0235">
        <w:rPr>
          <w:rFonts w:ascii="Times New Roman" w:hAnsi="Times New Roman" w:cs="Times New Roman"/>
          <w:sz w:val="26"/>
          <w:szCs w:val="26"/>
          <w:lang w:val="ru-RU"/>
        </w:rPr>
        <w:tab/>
      </w:r>
      <w:r w:rsidR="00BD6B85" w:rsidRPr="006E0235">
        <w:rPr>
          <w:rFonts w:ascii="Times New Roman" w:eastAsia="Times New Roman" w:hAnsi="Times New Roman" w:cs="Times New Roman"/>
          <w:spacing w:val="-1"/>
          <w:sz w:val="26"/>
          <w:szCs w:val="26"/>
          <w:lang w:val="ru-RU"/>
        </w:rPr>
        <w:t>Запрещается не предоставление ежегодного оплачиваемого отпуска в течение двух лет подряд. В исключительных случаях, когда предоставление отпуска</w:t>
      </w:r>
      <w:r w:rsidR="007B3A86">
        <w:rPr>
          <w:rFonts w:ascii="Times New Roman" w:eastAsia="Times New Roman" w:hAnsi="Times New Roman" w:cs="Times New Roman"/>
          <w:spacing w:val="-1"/>
          <w:sz w:val="26"/>
          <w:szCs w:val="26"/>
          <w:lang w:val="ru-RU"/>
        </w:rPr>
        <w:t xml:space="preserve"> </w:t>
      </w:r>
      <w:r w:rsidR="00BD6B85" w:rsidRPr="006E0235">
        <w:rPr>
          <w:rFonts w:ascii="Times New Roman" w:eastAsia="Times New Roman" w:hAnsi="Times New Roman" w:cs="Times New Roman"/>
          <w:spacing w:val="-1"/>
          <w:sz w:val="26"/>
          <w:szCs w:val="26"/>
          <w:lang w:val="ru-RU"/>
        </w:rPr>
        <w:t xml:space="preserve">работнику в текущем рабочем году может неблагоприятно отразиться на нормальном ходе работы организации, допускается с согласия работника перенесение отпуска на </w:t>
      </w:r>
      <w:r w:rsidR="00BD6B85" w:rsidRPr="006E0235">
        <w:rPr>
          <w:rFonts w:ascii="Times New Roman" w:eastAsia="Times New Roman" w:hAnsi="Times New Roman" w:cs="Times New Roman"/>
          <w:spacing w:val="-1"/>
          <w:sz w:val="26"/>
          <w:szCs w:val="26"/>
          <w:lang w:val="ru-RU"/>
        </w:rPr>
        <w:lastRenderedPageBreak/>
        <w:t>следующий рабочий год. Разделение ежегодного оплачиваемого отпуска на части (одна из которых не может быть менее 14 календарных дней) допускается по письменному соглашению между работником и работодателем.</w:t>
      </w:r>
    </w:p>
    <w:p w:rsidR="00BD6B85" w:rsidRPr="006E0235" w:rsidRDefault="00BD6B85" w:rsidP="006E0235">
      <w:pPr>
        <w:shd w:val="clear" w:color="auto" w:fill="FFFFFF"/>
        <w:ind w:firstLine="709"/>
        <w:rPr>
          <w:rFonts w:ascii="Times New Roman" w:eastAsia="Times New Roman" w:hAnsi="Times New Roman" w:cs="Times New Roman"/>
          <w:spacing w:val="-1"/>
          <w:sz w:val="26"/>
          <w:szCs w:val="26"/>
          <w:lang w:val="ru-RU"/>
        </w:rPr>
      </w:pPr>
      <w:r w:rsidRPr="006E0235">
        <w:rPr>
          <w:rFonts w:ascii="Times New Roman" w:eastAsia="Times New Roman" w:hAnsi="Times New Roman" w:cs="Times New Roman"/>
          <w:spacing w:val="-1"/>
          <w:sz w:val="26"/>
          <w:szCs w:val="26"/>
          <w:lang w:val="ru-RU"/>
        </w:rPr>
        <w:t>Отзыв работника из отпуска допускается только с его согласия.</w:t>
      </w:r>
    </w:p>
    <w:p w:rsidR="00BD6B85" w:rsidRPr="006E0235" w:rsidRDefault="00B56F88" w:rsidP="006E0235">
      <w:pPr>
        <w:shd w:val="clear" w:color="auto" w:fill="FFFFFF"/>
        <w:tabs>
          <w:tab w:val="left" w:pos="956"/>
        </w:tabs>
        <w:ind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pacing w:val="-1"/>
          <w:sz w:val="26"/>
          <w:szCs w:val="26"/>
          <w:lang w:val="ru-RU"/>
        </w:rPr>
        <w:t>4.1</w:t>
      </w:r>
      <w:r w:rsidR="00DB664A">
        <w:rPr>
          <w:rFonts w:ascii="Times New Roman" w:eastAsia="Times New Roman" w:hAnsi="Times New Roman" w:cs="Times New Roman"/>
          <w:spacing w:val="-1"/>
          <w:sz w:val="26"/>
          <w:szCs w:val="26"/>
          <w:lang w:val="ru-RU"/>
        </w:rPr>
        <w:t>7</w:t>
      </w:r>
      <w:r w:rsidR="00BD6B85" w:rsidRPr="006E0235">
        <w:rPr>
          <w:rFonts w:ascii="Times New Roman" w:eastAsia="Times New Roman" w:hAnsi="Times New Roman" w:cs="Times New Roman"/>
          <w:spacing w:val="-1"/>
          <w:sz w:val="26"/>
          <w:szCs w:val="26"/>
          <w:lang w:val="ru-RU"/>
        </w:rPr>
        <w:t>. При наличии финансовых возможностей, а также при возможности работодателя обеспечить работника работой, предусмотренной трудовым договором (либо другой работой по письменному согласию работника), часть отпуска, превышающая 28 календарных дней, по просьбе работника по распоряжению работодателя может</w:t>
      </w:r>
      <w:r w:rsidR="00BD6B85" w:rsidRPr="006E0235">
        <w:rPr>
          <w:rFonts w:ascii="Times New Roman" w:eastAsia="Times New Roman" w:hAnsi="Times New Roman" w:cs="Times New Roman"/>
          <w:sz w:val="26"/>
          <w:szCs w:val="26"/>
          <w:lang w:val="ru-RU"/>
        </w:rPr>
        <w:t xml:space="preserve"> быть заменена денежной компенсацией (ст. 126 Трудового кодекса Российской Федерации).</w:t>
      </w:r>
    </w:p>
    <w:p w:rsidR="00BD6B85" w:rsidRPr="006E0235" w:rsidRDefault="00B56F88" w:rsidP="006E0235">
      <w:pPr>
        <w:shd w:val="clear" w:color="auto" w:fill="FFFFFF"/>
        <w:ind w:right="24"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4.</w:t>
      </w:r>
      <w:r w:rsidR="00DB664A">
        <w:rPr>
          <w:rFonts w:ascii="Times New Roman" w:eastAsia="Times New Roman" w:hAnsi="Times New Roman" w:cs="Times New Roman"/>
          <w:sz w:val="26"/>
          <w:szCs w:val="26"/>
          <w:lang w:val="ru-RU"/>
        </w:rPr>
        <w:t>18</w:t>
      </w:r>
      <w:r w:rsidRPr="006E0235">
        <w:rPr>
          <w:rFonts w:ascii="Times New Roman" w:eastAsia="Times New Roman" w:hAnsi="Times New Roman" w:cs="Times New Roman"/>
          <w:sz w:val="26"/>
          <w:szCs w:val="26"/>
          <w:lang w:val="ru-RU"/>
        </w:rPr>
        <w:t>.</w:t>
      </w:r>
      <w:r w:rsidR="00BD6B85" w:rsidRPr="006E0235">
        <w:rPr>
          <w:rFonts w:ascii="Times New Roman" w:eastAsia="Times New Roman" w:hAnsi="Times New Roman" w:cs="Times New Roman"/>
          <w:sz w:val="26"/>
          <w:szCs w:val="26"/>
          <w:lang w:val="ru-RU"/>
        </w:rPr>
        <w:t xml:space="preserve"> Женщинам по их заявлению и в соответствии с медицинским заключением предоставляются отпуска по беременности и родам продолжительностью 70 (в случаях с многоплодной беременностью - 84) календарных дней до родов и 70 (в случаях  осложненных  родов  -  86,  при  рождении  2   и  более  детей  -  110) календарных   дней   после   родов   с   выплатой   пособия   по   государственному социальному  страхованию в установленном законом порядке.</w:t>
      </w:r>
    </w:p>
    <w:p w:rsidR="00BD6B85" w:rsidRPr="006E0235" w:rsidRDefault="00BD6B85" w:rsidP="006E0235">
      <w:pPr>
        <w:shd w:val="clear" w:color="auto" w:fill="FFFFFF"/>
        <w:ind w:right="24"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Отпуск по беременности и родам исчисляется суммарно и предоставляется женщине полностью вне зависимости от числа дней, фактически использованных ею до родов.</w:t>
      </w:r>
    </w:p>
    <w:p w:rsidR="00BD6B85" w:rsidRPr="006E0235" w:rsidRDefault="00BD6B85" w:rsidP="006E0235">
      <w:pPr>
        <w:shd w:val="clear" w:color="auto" w:fill="FFFFFF"/>
        <w:ind w:right="24" w:firstLine="709"/>
        <w:jc w:val="both"/>
        <w:rPr>
          <w:rFonts w:ascii="Times New Roman" w:hAnsi="Times New Roman" w:cs="Times New Roman"/>
          <w:sz w:val="26"/>
          <w:szCs w:val="26"/>
          <w:lang w:val="ru-RU"/>
        </w:rPr>
      </w:pPr>
      <w:r w:rsidRPr="006E0235">
        <w:rPr>
          <w:rFonts w:ascii="Times New Roman" w:hAnsi="Times New Roman" w:cs="Times New Roman"/>
          <w:sz w:val="26"/>
          <w:szCs w:val="26"/>
          <w:lang w:val="ru-RU"/>
        </w:rPr>
        <w:t>По заявлению женщины ей предоставляется отпуск по уходу за ребенком до достижения им возраста 3-х лет. Порядок и сроки выплаты пособия по государственному социальному страхованию на этот период определяется Федеральным законом ст. 128, ч. 2; ст. 255; ст. 263.</w:t>
      </w:r>
    </w:p>
    <w:p w:rsidR="00907049" w:rsidRPr="003C7475" w:rsidRDefault="007C2EF4" w:rsidP="006E0235">
      <w:pPr>
        <w:pStyle w:val="a0"/>
        <w:tabs>
          <w:tab w:val="left" w:pos="1398"/>
        </w:tabs>
        <w:ind w:left="0" w:right="126" w:firstLine="709"/>
        <w:jc w:val="both"/>
        <w:rPr>
          <w:spacing w:val="-1"/>
          <w:sz w:val="26"/>
          <w:szCs w:val="26"/>
          <w:lang w:val="ru-RU"/>
        </w:rPr>
      </w:pPr>
      <w:r w:rsidRPr="003C7475">
        <w:rPr>
          <w:sz w:val="26"/>
          <w:szCs w:val="26"/>
          <w:lang w:val="ru-RU"/>
        </w:rPr>
        <w:t>4.</w:t>
      </w:r>
      <w:r w:rsidR="00DB664A" w:rsidRPr="003C7475">
        <w:rPr>
          <w:sz w:val="26"/>
          <w:szCs w:val="26"/>
          <w:lang w:val="ru-RU"/>
        </w:rPr>
        <w:t>19</w:t>
      </w:r>
      <w:r w:rsidRPr="003C7475">
        <w:rPr>
          <w:sz w:val="26"/>
          <w:szCs w:val="26"/>
          <w:lang w:val="ru-RU"/>
        </w:rPr>
        <w:t xml:space="preserve">. </w:t>
      </w:r>
      <w:r w:rsidR="00907049" w:rsidRPr="003C7475">
        <w:rPr>
          <w:spacing w:val="-1"/>
          <w:sz w:val="26"/>
          <w:szCs w:val="26"/>
          <w:lang w:val="ru-RU"/>
        </w:rPr>
        <w:t xml:space="preserve">Общим выходным днем </w:t>
      </w:r>
      <w:r w:rsidR="00C62050" w:rsidRPr="003C7475">
        <w:rPr>
          <w:spacing w:val="-1"/>
          <w:sz w:val="26"/>
          <w:szCs w:val="26"/>
          <w:lang w:val="ru-RU"/>
        </w:rPr>
        <w:t xml:space="preserve">при шестидневной рабочей неделе </w:t>
      </w:r>
      <w:r w:rsidR="00907049" w:rsidRPr="003C7475">
        <w:rPr>
          <w:spacing w:val="-1"/>
          <w:sz w:val="26"/>
          <w:szCs w:val="26"/>
          <w:lang w:val="ru-RU"/>
        </w:rPr>
        <w:t xml:space="preserve">является воскресенье. </w:t>
      </w:r>
    </w:p>
    <w:p w:rsidR="00907049" w:rsidRPr="006E0235" w:rsidRDefault="007C2EF4" w:rsidP="006E0235">
      <w:pPr>
        <w:pStyle w:val="a0"/>
        <w:ind w:left="0" w:right="122" w:firstLine="709"/>
        <w:jc w:val="both"/>
        <w:rPr>
          <w:spacing w:val="-1"/>
          <w:sz w:val="26"/>
          <w:szCs w:val="26"/>
          <w:lang w:val="ru-RU"/>
        </w:rPr>
      </w:pPr>
      <w:r w:rsidRPr="006E0235">
        <w:rPr>
          <w:spacing w:val="-1"/>
          <w:sz w:val="26"/>
          <w:szCs w:val="26"/>
          <w:lang w:val="ru-RU"/>
        </w:rPr>
        <w:t>4.2</w:t>
      </w:r>
      <w:r w:rsidR="00DB664A">
        <w:rPr>
          <w:spacing w:val="-1"/>
          <w:sz w:val="26"/>
          <w:szCs w:val="26"/>
          <w:lang w:val="ru-RU"/>
        </w:rPr>
        <w:t>0</w:t>
      </w:r>
      <w:r w:rsidRPr="006E0235">
        <w:rPr>
          <w:spacing w:val="-1"/>
          <w:sz w:val="26"/>
          <w:szCs w:val="26"/>
          <w:lang w:val="ru-RU"/>
        </w:rPr>
        <w:t xml:space="preserve">. </w:t>
      </w:r>
      <w:r w:rsidR="00907049" w:rsidRPr="006E0235">
        <w:rPr>
          <w:spacing w:val="-1"/>
          <w:sz w:val="26"/>
          <w:szCs w:val="26"/>
          <w:lang w:val="ru-RU"/>
        </w:rPr>
        <w:t>Время</w:t>
      </w:r>
      <w:r w:rsidR="00907049" w:rsidRPr="006E0235">
        <w:rPr>
          <w:spacing w:val="18"/>
          <w:sz w:val="26"/>
          <w:szCs w:val="26"/>
          <w:lang w:val="ru-RU"/>
        </w:rPr>
        <w:t xml:space="preserve"> </w:t>
      </w:r>
      <w:r w:rsidR="00907049" w:rsidRPr="006E0235">
        <w:rPr>
          <w:spacing w:val="-1"/>
          <w:sz w:val="26"/>
          <w:szCs w:val="26"/>
          <w:lang w:val="ru-RU"/>
        </w:rPr>
        <w:t>перерыва</w:t>
      </w:r>
      <w:r w:rsidR="00907049" w:rsidRPr="006E0235">
        <w:rPr>
          <w:spacing w:val="15"/>
          <w:sz w:val="26"/>
          <w:szCs w:val="26"/>
          <w:lang w:val="ru-RU"/>
        </w:rPr>
        <w:t xml:space="preserve"> </w:t>
      </w:r>
      <w:r w:rsidR="00907049" w:rsidRPr="006E0235">
        <w:rPr>
          <w:sz w:val="26"/>
          <w:szCs w:val="26"/>
          <w:lang w:val="ru-RU"/>
        </w:rPr>
        <w:t>для</w:t>
      </w:r>
      <w:r w:rsidR="00907049" w:rsidRPr="006E0235">
        <w:rPr>
          <w:spacing w:val="17"/>
          <w:sz w:val="26"/>
          <w:szCs w:val="26"/>
          <w:lang w:val="ru-RU"/>
        </w:rPr>
        <w:t xml:space="preserve"> </w:t>
      </w:r>
      <w:r w:rsidR="00907049" w:rsidRPr="006E0235">
        <w:rPr>
          <w:sz w:val="26"/>
          <w:szCs w:val="26"/>
          <w:lang w:val="ru-RU"/>
        </w:rPr>
        <w:t>отдыха</w:t>
      </w:r>
      <w:r w:rsidR="00907049" w:rsidRPr="006E0235">
        <w:rPr>
          <w:spacing w:val="15"/>
          <w:sz w:val="26"/>
          <w:szCs w:val="26"/>
          <w:lang w:val="ru-RU"/>
        </w:rPr>
        <w:t xml:space="preserve"> </w:t>
      </w:r>
      <w:r w:rsidR="00907049" w:rsidRPr="006E0235">
        <w:rPr>
          <w:sz w:val="26"/>
          <w:szCs w:val="26"/>
          <w:lang w:val="ru-RU"/>
        </w:rPr>
        <w:t>и</w:t>
      </w:r>
      <w:r w:rsidR="00907049" w:rsidRPr="006E0235">
        <w:rPr>
          <w:spacing w:val="17"/>
          <w:sz w:val="26"/>
          <w:szCs w:val="26"/>
          <w:lang w:val="ru-RU"/>
        </w:rPr>
        <w:t xml:space="preserve"> </w:t>
      </w:r>
      <w:r w:rsidR="00907049" w:rsidRPr="006E0235">
        <w:rPr>
          <w:spacing w:val="-1"/>
          <w:sz w:val="26"/>
          <w:szCs w:val="26"/>
          <w:lang w:val="ru-RU"/>
        </w:rPr>
        <w:t>питания,</w:t>
      </w:r>
      <w:r w:rsidR="00907049" w:rsidRPr="006E0235">
        <w:rPr>
          <w:spacing w:val="16"/>
          <w:sz w:val="26"/>
          <w:szCs w:val="26"/>
          <w:lang w:val="ru-RU"/>
        </w:rPr>
        <w:t xml:space="preserve"> </w:t>
      </w:r>
      <w:r w:rsidR="00907049" w:rsidRPr="006E0235">
        <w:rPr>
          <w:sz w:val="26"/>
          <w:szCs w:val="26"/>
          <w:lang w:val="ru-RU"/>
        </w:rPr>
        <w:t>а</w:t>
      </w:r>
      <w:r w:rsidR="00907049" w:rsidRPr="006E0235">
        <w:rPr>
          <w:spacing w:val="15"/>
          <w:sz w:val="26"/>
          <w:szCs w:val="26"/>
          <w:lang w:val="ru-RU"/>
        </w:rPr>
        <w:t xml:space="preserve"> </w:t>
      </w:r>
      <w:r w:rsidR="00907049" w:rsidRPr="006E0235">
        <w:rPr>
          <w:sz w:val="26"/>
          <w:szCs w:val="26"/>
          <w:lang w:val="ru-RU"/>
        </w:rPr>
        <w:t>также</w:t>
      </w:r>
      <w:r w:rsidR="00907049" w:rsidRPr="006E0235">
        <w:rPr>
          <w:spacing w:val="15"/>
          <w:sz w:val="26"/>
          <w:szCs w:val="26"/>
          <w:lang w:val="ru-RU"/>
        </w:rPr>
        <w:t xml:space="preserve"> </w:t>
      </w:r>
      <w:r w:rsidR="00907049" w:rsidRPr="006E0235">
        <w:rPr>
          <w:sz w:val="26"/>
          <w:szCs w:val="26"/>
          <w:lang w:val="ru-RU"/>
        </w:rPr>
        <w:t>график</w:t>
      </w:r>
      <w:r w:rsidR="00907049" w:rsidRPr="006E0235">
        <w:rPr>
          <w:spacing w:val="17"/>
          <w:sz w:val="26"/>
          <w:szCs w:val="26"/>
          <w:lang w:val="ru-RU"/>
        </w:rPr>
        <w:t xml:space="preserve"> </w:t>
      </w:r>
      <w:r w:rsidR="00907049" w:rsidRPr="006E0235">
        <w:rPr>
          <w:spacing w:val="-1"/>
          <w:sz w:val="26"/>
          <w:szCs w:val="26"/>
          <w:lang w:val="ru-RU"/>
        </w:rPr>
        <w:t>дежурств</w:t>
      </w:r>
      <w:r w:rsidR="00907049" w:rsidRPr="006E0235">
        <w:rPr>
          <w:spacing w:val="16"/>
          <w:sz w:val="26"/>
          <w:szCs w:val="26"/>
          <w:lang w:val="ru-RU"/>
        </w:rPr>
        <w:t xml:space="preserve"> </w:t>
      </w:r>
      <w:r w:rsidR="00907049" w:rsidRPr="006E0235">
        <w:rPr>
          <w:spacing w:val="-1"/>
          <w:sz w:val="26"/>
          <w:szCs w:val="26"/>
          <w:lang w:val="ru-RU"/>
        </w:rPr>
        <w:t>педагогических</w:t>
      </w:r>
      <w:r w:rsidR="00907049" w:rsidRPr="006E0235">
        <w:rPr>
          <w:spacing w:val="18"/>
          <w:sz w:val="26"/>
          <w:szCs w:val="26"/>
          <w:lang w:val="ru-RU"/>
        </w:rPr>
        <w:t xml:space="preserve"> </w:t>
      </w:r>
      <w:r w:rsidR="00907049" w:rsidRPr="006E0235">
        <w:rPr>
          <w:sz w:val="26"/>
          <w:szCs w:val="26"/>
          <w:lang w:val="ru-RU"/>
        </w:rPr>
        <w:t>работников</w:t>
      </w:r>
      <w:r w:rsidR="00907049" w:rsidRPr="006E0235">
        <w:rPr>
          <w:spacing w:val="18"/>
          <w:sz w:val="26"/>
          <w:szCs w:val="26"/>
          <w:lang w:val="ru-RU"/>
        </w:rPr>
        <w:t xml:space="preserve"> </w:t>
      </w:r>
      <w:r w:rsidR="00907049" w:rsidRPr="006E0235">
        <w:rPr>
          <w:sz w:val="26"/>
          <w:szCs w:val="26"/>
          <w:lang w:val="ru-RU"/>
        </w:rPr>
        <w:t>по</w:t>
      </w:r>
      <w:r w:rsidR="00907049" w:rsidRPr="006E0235">
        <w:rPr>
          <w:spacing w:val="21"/>
          <w:sz w:val="26"/>
          <w:szCs w:val="26"/>
          <w:lang w:val="ru-RU"/>
        </w:rPr>
        <w:t xml:space="preserve"> </w:t>
      </w:r>
      <w:r w:rsidR="00907049" w:rsidRPr="006E0235">
        <w:rPr>
          <w:spacing w:val="-1"/>
          <w:sz w:val="26"/>
          <w:szCs w:val="26"/>
          <w:lang w:val="ru-RU"/>
        </w:rPr>
        <w:t>учреждению,</w:t>
      </w:r>
      <w:r w:rsidR="00907049" w:rsidRPr="006E0235">
        <w:rPr>
          <w:spacing w:val="18"/>
          <w:sz w:val="26"/>
          <w:szCs w:val="26"/>
          <w:lang w:val="ru-RU"/>
        </w:rPr>
        <w:t xml:space="preserve"> </w:t>
      </w:r>
      <w:r w:rsidR="00907049" w:rsidRPr="006E0235">
        <w:rPr>
          <w:spacing w:val="-1"/>
          <w:sz w:val="26"/>
          <w:szCs w:val="26"/>
          <w:lang w:val="ru-RU"/>
        </w:rPr>
        <w:t>графики</w:t>
      </w:r>
      <w:r w:rsidR="00907049" w:rsidRPr="006E0235">
        <w:rPr>
          <w:spacing w:val="19"/>
          <w:sz w:val="26"/>
          <w:szCs w:val="26"/>
          <w:lang w:val="ru-RU"/>
        </w:rPr>
        <w:t xml:space="preserve"> </w:t>
      </w:r>
      <w:r w:rsidR="00907049" w:rsidRPr="006E0235">
        <w:rPr>
          <w:spacing w:val="-1"/>
          <w:sz w:val="26"/>
          <w:szCs w:val="26"/>
          <w:lang w:val="ru-RU"/>
        </w:rPr>
        <w:t>сменности,</w:t>
      </w:r>
      <w:r w:rsidR="00907049" w:rsidRPr="006E0235">
        <w:rPr>
          <w:spacing w:val="18"/>
          <w:sz w:val="26"/>
          <w:szCs w:val="26"/>
          <w:lang w:val="ru-RU"/>
        </w:rPr>
        <w:t xml:space="preserve"> </w:t>
      </w:r>
      <w:r w:rsidR="00907049" w:rsidRPr="006E0235">
        <w:rPr>
          <w:spacing w:val="-1"/>
          <w:sz w:val="26"/>
          <w:szCs w:val="26"/>
          <w:lang w:val="ru-RU"/>
        </w:rPr>
        <w:t>работы</w:t>
      </w:r>
      <w:r w:rsidR="00907049" w:rsidRPr="006E0235">
        <w:rPr>
          <w:spacing w:val="18"/>
          <w:sz w:val="26"/>
          <w:szCs w:val="26"/>
          <w:lang w:val="ru-RU"/>
        </w:rPr>
        <w:t xml:space="preserve"> </w:t>
      </w:r>
      <w:r w:rsidR="00907049" w:rsidRPr="006E0235">
        <w:rPr>
          <w:sz w:val="26"/>
          <w:szCs w:val="26"/>
          <w:lang w:val="ru-RU"/>
        </w:rPr>
        <w:t>в</w:t>
      </w:r>
      <w:r w:rsidR="00907049" w:rsidRPr="006E0235">
        <w:rPr>
          <w:spacing w:val="18"/>
          <w:sz w:val="26"/>
          <w:szCs w:val="26"/>
          <w:lang w:val="ru-RU"/>
        </w:rPr>
        <w:t xml:space="preserve"> </w:t>
      </w:r>
      <w:r w:rsidR="00907049" w:rsidRPr="006E0235">
        <w:rPr>
          <w:spacing w:val="-1"/>
          <w:sz w:val="26"/>
          <w:szCs w:val="26"/>
          <w:lang w:val="ru-RU"/>
        </w:rPr>
        <w:t>выходные</w:t>
      </w:r>
      <w:r w:rsidR="00907049" w:rsidRPr="006E0235">
        <w:rPr>
          <w:spacing w:val="17"/>
          <w:sz w:val="26"/>
          <w:szCs w:val="26"/>
          <w:lang w:val="ru-RU"/>
        </w:rPr>
        <w:t xml:space="preserve"> </w:t>
      </w:r>
      <w:r w:rsidR="00907049" w:rsidRPr="006E0235">
        <w:rPr>
          <w:sz w:val="26"/>
          <w:szCs w:val="26"/>
          <w:lang w:val="ru-RU"/>
        </w:rPr>
        <w:t>и</w:t>
      </w:r>
      <w:r w:rsidR="00907049" w:rsidRPr="006E0235">
        <w:rPr>
          <w:spacing w:val="17"/>
          <w:sz w:val="26"/>
          <w:szCs w:val="26"/>
          <w:lang w:val="ru-RU"/>
        </w:rPr>
        <w:t xml:space="preserve"> </w:t>
      </w:r>
      <w:r w:rsidR="00907049" w:rsidRPr="006E0235">
        <w:rPr>
          <w:spacing w:val="-1"/>
          <w:sz w:val="26"/>
          <w:szCs w:val="26"/>
          <w:lang w:val="ru-RU"/>
        </w:rPr>
        <w:t>нерабочие</w:t>
      </w:r>
      <w:r w:rsidR="00907049" w:rsidRPr="006E0235">
        <w:rPr>
          <w:spacing w:val="18"/>
          <w:sz w:val="26"/>
          <w:szCs w:val="26"/>
          <w:lang w:val="ru-RU"/>
        </w:rPr>
        <w:t xml:space="preserve"> </w:t>
      </w:r>
      <w:r w:rsidR="00907049" w:rsidRPr="006E0235">
        <w:rPr>
          <w:spacing w:val="-1"/>
          <w:sz w:val="26"/>
          <w:szCs w:val="26"/>
          <w:lang w:val="ru-RU"/>
        </w:rPr>
        <w:t>праздничные</w:t>
      </w:r>
      <w:r w:rsidR="00907049" w:rsidRPr="006E0235">
        <w:rPr>
          <w:spacing w:val="17"/>
          <w:sz w:val="26"/>
          <w:szCs w:val="26"/>
          <w:lang w:val="ru-RU"/>
        </w:rPr>
        <w:t xml:space="preserve"> </w:t>
      </w:r>
      <w:r w:rsidR="00907049" w:rsidRPr="006E0235">
        <w:rPr>
          <w:spacing w:val="-1"/>
          <w:sz w:val="26"/>
          <w:szCs w:val="26"/>
          <w:lang w:val="ru-RU"/>
        </w:rPr>
        <w:t>дни</w:t>
      </w:r>
      <w:r w:rsidR="00907049" w:rsidRPr="006E0235">
        <w:rPr>
          <w:spacing w:val="17"/>
          <w:sz w:val="26"/>
          <w:szCs w:val="26"/>
          <w:lang w:val="ru-RU"/>
        </w:rPr>
        <w:t xml:space="preserve"> </w:t>
      </w:r>
      <w:r w:rsidR="00907049" w:rsidRPr="006E0235">
        <w:rPr>
          <w:spacing w:val="1"/>
          <w:sz w:val="26"/>
          <w:szCs w:val="26"/>
          <w:lang w:val="ru-RU"/>
        </w:rPr>
        <w:t>уста</w:t>
      </w:r>
      <w:r w:rsidR="00907049" w:rsidRPr="006E0235">
        <w:rPr>
          <w:spacing w:val="-1"/>
          <w:sz w:val="26"/>
          <w:szCs w:val="26"/>
          <w:lang w:val="ru-RU"/>
        </w:rPr>
        <w:t>навливаются</w:t>
      </w:r>
      <w:r w:rsidR="00907049" w:rsidRPr="006E0235">
        <w:rPr>
          <w:sz w:val="26"/>
          <w:szCs w:val="26"/>
          <w:lang w:val="ru-RU"/>
        </w:rPr>
        <w:t xml:space="preserve"> </w:t>
      </w:r>
      <w:r w:rsidR="00907049" w:rsidRPr="006E0235">
        <w:rPr>
          <w:spacing w:val="-1"/>
          <w:sz w:val="26"/>
          <w:szCs w:val="26"/>
          <w:lang w:val="ru-RU"/>
        </w:rPr>
        <w:t>Правилами</w:t>
      </w:r>
      <w:r w:rsidR="00907049" w:rsidRPr="006E0235">
        <w:rPr>
          <w:sz w:val="26"/>
          <w:szCs w:val="26"/>
          <w:lang w:val="ru-RU"/>
        </w:rPr>
        <w:t xml:space="preserve"> </w:t>
      </w:r>
      <w:r w:rsidR="00907049" w:rsidRPr="006E0235">
        <w:rPr>
          <w:spacing w:val="-1"/>
          <w:sz w:val="26"/>
          <w:szCs w:val="26"/>
          <w:lang w:val="ru-RU"/>
        </w:rPr>
        <w:t>внутреннего</w:t>
      </w:r>
      <w:r w:rsidR="00907049" w:rsidRPr="006E0235">
        <w:rPr>
          <w:sz w:val="26"/>
          <w:szCs w:val="26"/>
          <w:lang w:val="ru-RU"/>
        </w:rPr>
        <w:t xml:space="preserve"> </w:t>
      </w:r>
      <w:r w:rsidR="00907049" w:rsidRPr="006E0235">
        <w:rPr>
          <w:spacing w:val="-1"/>
          <w:sz w:val="26"/>
          <w:szCs w:val="26"/>
          <w:lang w:val="ru-RU"/>
        </w:rPr>
        <w:t>трудового</w:t>
      </w:r>
      <w:r w:rsidR="00907049" w:rsidRPr="006E0235">
        <w:rPr>
          <w:sz w:val="26"/>
          <w:szCs w:val="26"/>
          <w:lang w:val="ru-RU"/>
        </w:rPr>
        <w:t xml:space="preserve"> </w:t>
      </w:r>
      <w:r w:rsidR="00907049" w:rsidRPr="006E0235">
        <w:rPr>
          <w:spacing w:val="-1"/>
          <w:sz w:val="26"/>
          <w:szCs w:val="26"/>
          <w:lang w:val="ru-RU"/>
        </w:rPr>
        <w:t>распорядка.</w:t>
      </w:r>
    </w:p>
    <w:p w:rsidR="00907049" w:rsidRPr="006E0235" w:rsidRDefault="00907049" w:rsidP="006E0235">
      <w:pPr>
        <w:pStyle w:val="a0"/>
        <w:ind w:left="0" w:right="122" w:firstLine="709"/>
        <w:jc w:val="both"/>
        <w:rPr>
          <w:sz w:val="26"/>
          <w:szCs w:val="26"/>
          <w:lang w:val="ru-RU"/>
        </w:rPr>
      </w:pPr>
      <w:r w:rsidRPr="006E0235">
        <w:rPr>
          <w:spacing w:val="-1"/>
          <w:sz w:val="26"/>
          <w:szCs w:val="26"/>
          <w:lang w:val="ru-RU"/>
        </w:rPr>
        <w:t>Работодатель</w:t>
      </w:r>
      <w:r w:rsidRPr="006E0235">
        <w:rPr>
          <w:spacing w:val="17"/>
          <w:sz w:val="26"/>
          <w:szCs w:val="26"/>
          <w:lang w:val="ru-RU"/>
        </w:rPr>
        <w:t xml:space="preserve"> </w:t>
      </w:r>
      <w:r w:rsidRPr="006E0235">
        <w:rPr>
          <w:spacing w:val="-1"/>
          <w:sz w:val="26"/>
          <w:szCs w:val="26"/>
          <w:lang w:val="ru-RU"/>
        </w:rPr>
        <w:t>обеспечивает</w:t>
      </w:r>
      <w:r w:rsidRPr="006E0235">
        <w:rPr>
          <w:spacing w:val="17"/>
          <w:sz w:val="26"/>
          <w:szCs w:val="26"/>
          <w:lang w:val="ru-RU"/>
        </w:rPr>
        <w:t xml:space="preserve"> </w:t>
      </w:r>
      <w:r w:rsidRPr="006E0235">
        <w:rPr>
          <w:spacing w:val="-1"/>
          <w:sz w:val="26"/>
          <w:szCs w:val="26"/>
          <w:lang w:val="ru-RU"/>
        </w:rPr>
        <w:t>педагогическим</w:t>
      </w:r>
      <w:r w:rsidRPr="006E0235">
        <w:rPr>
          <w:spacing w:val="15"/>
          <w:sz w:val="26"/>
          <w:szCs w:val="26"/>
          <w:lang w:val="ru-RU"/>
        </w:rPr>
        <w:t xml:space="preserve"> </w:t>
      </w:r>
      <w:r w:rsidRPr="006E0235">
        <w:rPr>
          <w:spacing w:val="-1"/>
          <w:sz w:val="26"/>
          <w:szCs w:val="26"/>
          <w:lang w:val="ru-RU"/>
        </w:rPr>
        <w:t>работникам</w:t>
      </w:r>
      <w:r w:rsidRPr="006E0235">
        <w:rPr>
          <w:spacing w:val="15"/>
          <w:sz w:val="26"/>
          <w:szCs w:val="26"/>
          <w:lang w:val="ru-RU"/>
        </w:rPr>
        <w:t xml:space="preserve"> </w:t>
      </w:r>
      <w:r w:rsidRPr="006E0235">
        <w:rPr>
          <w:spacing w:val="-1"/>
          <w:sz w:val="26"/>
          <w:szCs w:val="26"/>
          <w:lang w:val="ru-RU"/>
        </w:rPr>
        <w:t>возможность</w:t>
      </w:r>
      <w:r w:rsidRPr="006E0235">
        <w:rPr>
          <w:spacing w:val="15"/>
          <w:sz w:val="26"/>
          <w:szCs w:val="26"/>
          <w:lang w:val="ru-RU"/>
        </w:rPr>
        <w:t xml:space="preserve"> </w:t>
      </w:r>
      <w:r w:rsidRPr="006E0235">
        <w:rPr>
          <w:spacing w:val="1"/>
          <w:sz w:val="26"/>
          <w:szCs w:val="26"/>
          <w:lang w:val="ru-RU"/>
        </w:rPr>
        <w:t>отдыха</w:t>
      </w:r>
      <w:r w:rsidRPr="006E0235">
        <w:rPr>
          <w:spacing w:val="15"/>
          <w:sz w:val="26"/>
          <w:szCs w:val="26"/>
          <w:lang w:val="ru-RU"/>
        </w:rPr>
        <w:t xml:space="preserve"> </w:t>
      </w:r>
      <w:r w:rsidRPr="006E0235">
        <w:rPr>
          <w:sz w:val="26"/>
          <w:szCs w:val="26"/>
          <w:lang w:val="ru-RU"/>
        </w:rPr>
        <w:t>и</w:t>
      </w:r>
      <w:r w:rsidRPr="006E0235">
        <w:rPr>
          <w:spacing w:val="17"/>
          <w:sz w:val="26"/>
          <w:szCs w:val="26"/>
          <w:lang w:val="ru-RU"/>
        </w:rPr>
        <w:t xml:space="preserve"> </w:t>
      </w:r>
      <w:r w:rsidRPr="006E0235">
        <w:rPr>
          <w:spacing w:val="-1"/>
          <w:sz w:val="26"/>
          <w:szCs w:val="26"/>
          <w:lang w:val="ru-RU"/>
        </w:rPr>
        <w:t>приема</w:t>
      </w:r>
      <w:r w:rsidRPr="006E0235">
        <w:rPr>
          <w:spacing w:val="15"/>
          <w:sz w:val="26"/>
          <w:szCs w:val="26"/>
          <w:lang w:val="ru-RU"/>
        </w:rPr>
        <w:t xml:space="preserve"> </w:t>
      </w:r>
      <w:r w:rsidRPr="006E0235">
        <w:rPr>
          <w:spacing w:val="1"/>
          <w:sz w:val="26"/>
          <w:szCs w:val="26"/>
          <w:lang w:val="ru-RU"/>
        </w:rPr>
        <w:t>пи</w:t>
      </w:r>
      <w:r w:rsidRPr="006E0235">
        <w:rPr>
          <w:sz w:val="26"/>
          <w:szCs w:val="26"/>
          <w:lang w:val="ru-RU"/>
        </w:rPr>
        <w:t>щи</w:t>
      </w:r>
      <w:r w:rsidRPr="006E0235">
        <w:rPr>
          <w:spacing w:val="5"/>
          <w:sz w:val="26"/>
          <w:szCs w:val="26"/>
          <w:lang w:val="ru-RU"/>
        </w:rPr>
        <w:t xml:space="preserve"> </w:t>
      </w:r>
      <w:r w:rsidRPr="006E0235">
        <w:rPr>
          <w:sz w:val="26"/>
          <w:szCs w:val="26"/>
          <w:lang w:val="ru-RU"/>
        </w:rPr>
        <w:t>в</w:t>
      </w:r>
      <w:r w:rsidRPr="006E0235">
        <w:rPr>
          <w:spacing w:val="4"/>
          <w:sz w:val="26"/>
          <w:szCs w:val="26"/>
          <w:lang w:val="ru-RU"/>
        </w:rPr>
        <w:t xml:space="preserve"> </w:t>
      </w:r>
      <w:r w:rsidRPr="006E0235">
        <w:rPr>
          <w:spacing w:val="-1"/>
          <w:sz w:val="26"/>
          <w:szCs w:val="26"/>
          <w:lang w:val="ru-RU"/>
        </w:rPr>
        <w:t>рабочее</w:t>
      </w:r>
      <w:r w:rsidRPr="006E0235">
        <w:rPr>
          <w:spacing w:val="3"/>
          <w:sz w:val="26"/>
          <w:szCs w:val="26"/>
          <w:lang w:val="ru-RU"/>
        </w:rPr>
        <w:t xml:space="preserve"> </w:t>
      </w:r>
      <w:r w:rsidRPr="006E0235">
        <w:rPr>
          <w:spacing w:val="-1"/>
          <w:sz w:val="26"/>
          <w:szCs w:val="26"/>
          <w:lang w:val="ru-RU"/>
        </w:rPr>
        <w:t>время</w:t>
      </w:r>
      <w:r w:rsidRPr="006E0235">
        <w:rPr>
          <w:spacing w:val="4"/>
          <w:sz w:val="26"/>
          <w:szCs w:val="26"/>
          <w:lang w:val="ru-RU"/>
        </w:rPr>
        <w:t xml:space="preserve"> </w:t>
      </w:r>
      <w:r w:rsidRPr="006E0235">
        <w:rPr>
          <w:spacing w:val="-1"/>
          <w:sz w:val="26"/>
          <w:szCs w:val="26"/>
          <w:lang w:val="ru-RU"/>
        </w:rPr>
        <w:t>одновременно</w:t>
      </w:r>
      <w:r w:rsidRPr="006E0235">
        <w:rPr>
          <w:spacing w:val="4"/>
          <w:sz w:val="26"/>
          <w:szCs w:val="26"/>
          <w:lang w:val="ru-RU"/>
        </w:rPr>
        <w:t xml:space="preserve"> </w:t>
      </w:r>
      <w:r w:rsidRPr="006E0235">
        <w:rPr>
          <w:sz w:val="26"/>
          <w:szCs w:val="26"/>
          <w:lang w:val="ru-RU"/>
        </w:rPr>
        <w:t>с</w:t>
      </w:r>
      <w:r w:rsidRPr="006E0235">
        <w:rPr>
          <w:spacing w:val="3"/>
          <w:sz w:val="26"/>
          <w:szCs w:val="26"/>
          <w:lang w:val="ru-RU"/>
        </w:rPr>
        <w:t xml:space="preserve"> </w:t>
      </w:r>
      <w:r w:rsidRPr="006E0235">
        <w:rPr>
          <w:spacing w:val="-1"/>
          <w:sz w:val="26"/>
          <w:szCs w:val="26"/>
          <w:lang w:val="ru-RU"/>
        </w:rPr>
        <w:t>учащимися,</w:t>
      </w:r>
      <w:r w:rsidRPr="006E0235">
        <w:rPr>
          <w:spacing w:val="4"/>
          <w:sz w:val="26"/>
          <w:szCs w:val="26"/>
          <w:lang w:val="ru-RU"/>
        </w:rPr>
        <w:t xml:space="preserve"> </w:t>
      </w:r>
      <w:r w:rsidRPr="006E0235">
        <w:rPr>
          <w:sz w:val="26"/>
          <w:szCs w:val="26"/>
          <w:lang w:val="ru-RU"/>
        </w:rPr>
        <w:t>в</w:t>
      </w:r>
      <w:r w:rsidRPr="006E0235">
        <w:rPr>
          <w:spacing w:val="4"/>
          <w:sz w:val="26"/>
          <w:szCs w:val="26"/>
          <w:lang w:val="ru-RU"/>
        </w:rPr>
        <w:t xml:space="preserve"> </w:t>
      </w:r>
      <w:r w:rsidRPr="006E0235">
        <w:rPr>
          <w:sz w:val="26"/>
          <w:szCs w:val="26"/>
          <w:lang w:val="ru-RU"/>
        </w:rPr>
        <w:t>том</w:t>
      </w:r>
      <w:r w:rsidRPr="006E0235">
        <w:rPr>
          <w:spacing w:val="3"/>
          <w:sz w:val="26"/>
          <w:szCs w:val="26"/>
          <w:lang w:val="ru-RU"/>
        </w:rPr>
        <w:t xml:space="preserve"> </w:t>
      </w:r>
      <w:r w:rsidRPr="006E0235">
        <w:rPr>
          <w:spacing w:val="-1"/>
          <w:sz w:val="26"/>
          <w:szCs w:val="26"/>
          <w:lang w:val="ru-RU"/>
        </w:rPr>
        <w:t>числе</w:t>
      </w:r>
      <w:r w:rsidRPr="006E0235">
        <w:rPr>
          <w:spacing w:val="3"/>
          <w:sz w:val="26"/>
          <w:szCs w:val="26"/>
          <w:lang w:val="ru-RU"/>
        </w:rPr>
        <w:t xml:space="preserve"> </w:t>
      </w:r>
      <w:r w:rsidRPr="006E0235">
        <w:rPr>
          <w:sz w:val="26"/>
          <w:szCs w:val="26"/>
          <w:lang w:val="ru-RU"/>
        </w:rPr>
        <w:t>в</w:t>
      </w:r>
      <w:r w:rsidRPr="006E0235">
        <w:rPr>
          <w:spacing w:val="4"/>
          <w:sz w:val="26"/>
          <w:szCs w:val="26"/>
          <w:lang w:val="ru-RU"/>
        </w:rPr>
        <w:t xml:space="preserve"> </w:t>
      </w:r>
      <w:r w:rsidRPr="006E0235">
        <w:rPr>
          <w:spacing w:val="-1"/>
          <w:sz w:val="26"/>
          <w:szCs w:val="26"/>
          <w:lang w:val="ru-RU"/>
        </w:rPr>
        <w:t>течение</w:t>
      </w:r>
      <w:r w:rsidRPr="006E0235">
        <w:rPr>
          <w:spacing w:val="3"/>
          <w:sz w:val="26"/>
          <w:szCs w:val="26"/>
          <w:lang w:val="ru-RU"/>
        </w:rPr>
        <w:t xml:space="preserve"> </w:t>
      </w:r>
      <w:r w:rsidRPr="006E0235">
        <w:rPr>
          <w:spacing w:val="-1"/>
          <w:sz w:val="26"/>
          <w:szCs w:val="26"/>
          <w:lang w:val="ru-RU"/>
        </w:rPr>
        <w:t>перерывов</w:t>
      </w:r>
      <w:r w:rsidRPr="006E0235">
        <w:rPr>
          <w:spacing w:val="4"/>
          <w:sz w:val="26"/>
          <w:szCs w:val="26"/>
          <w:lang w:val="ru-RU"/>
        </w:rPr>
        <w:t xml:space="preserve"> </w:t>
      </w:r>
      <w:r w:rsidRPr="006E0235">
        <w:rPr>
          <w:sz w:val="26"/>
          <w:szCs w:val="26"/>
          <w:lang w:val="ru-RU"/>
        </w:rPr>
        <w:t>между</w:t>
      </w:r>
      <w:r w:rsidRPr="006E0235">
        <w:rPr>
          <w:spacing w:val="-1"/>
          <w:sz w:val="26"/>
          <w:szCs w:val="26"/>
          <w:lang w:val="ru-RU"/>
        </w:rPr>
        <w:t xml:space="preserve"> </w:t>
      </w:r>
      <w:r w:rsidRPr="006E0235">
        <w:rPr>
          <w:spacing w:val="2"/>
          <w:sz w:val="26"/>
          <w:szCs w:val="26"/>
          <w:lang w:val="ru-RU"/>
        </w:rPr>
        <w:t>заня</w:t>
      </w:r>
      <w:r w:rsidRPr="006E0235">
        <w:rPr>
          <w:spacing w:val="-1"/>
          <w:sz w:val="26"/>
          <w:szCs w:val="26"/>
          <w:lang w:val="ru-RU"/>
        </w:rPr>
        <w:t>тиями</w:t>
      </w:r>
      <w:r w:rsidRPr="006E0235">
        <w:rPr>
          <w:spacing w:val="7"/>
          <w:sz w:val="26"/>
          <w:szCs w:val="26"/>
          <w:lang w:val="ru-RU"/>
        </w:rPr>
        <w:t xml:space="preserve"> </w:t>
      </w:r>
      <w:r w:rsidRPr="006E0235">
        <w:rPr>
          <w:spacing w:val="-1"/>
          <w:sz w:val="26"/>
          <w:szCs w:val="26"/>
          <w:lang w:val="ru-RU"/>
        </w:rPr>
        <w:t>(перемен).</w:t>
      </w:r>
      <w:r w:rsidRPr="006E0235">
        <w:rPr>
          <w:spacing w:val="6"/>
          <w:sz w:val="26"/>
          <w:szCs w:val="26"/>
          <w:lang w:val="ru-RU"/>
        </w:rPr>
        <w:t xml:space="preserve"> </w:t>
      </w:r>
      <w:r w:rsidRPr="006E0235">
        <w:rPr>
          <w:sz w:val="26"/>
          <w:szCs w:val="26"/>
          <w:lang w:val="ru-RU"/>
        </w:rPr>
        <w:t>Время</w:t>
      </w:r>
      <w:r w:rsidRPr="006E0235">
        <w:rPr>
          <w:spacing w:val="6"/>
          <w:sz w:val="26"/>
          <w:szCs w:val="26"/>
          <w:lang w:val="ru-RU"/>
        </w:rPr>
        <w:t xml:space="preserve"> </w:t>
      </w:r>
      <w:r w:rsidRPr="006E0235">
        <w:rPr>
          <w:sz w:val="26"/>
          <w:szCs w:val="26"/>
          <w:lang w:val="ru-RU"/>
        </w:rPr>
        <w:t>для</w:t>
      </w:r>
      <w:r w:rsidRPr="006E0235">
        <w:rPr>
          <w:spacing w:val="7"/>
          <w:sz w:val="26"/>
          <w:szCs w:val="26"/>
          <w:lang w:val="ru-RU"/>
        </w:rPr>
        <w:t xml:space="preserve"> </w:t>
      </w:r>
      <w:r w:rsidRPr="006E0235">
        <w:rPr>
          <w:sz w:val="26"/>
          <w:szCs w:val="26"/>
          <w:lang w:val="ru-RU"/>
        </w:rPr>
        <w:t>отдыха</w:t>
      </w:r>
      <w:r w:rsidRPr="006E0235">
        <w:rPr>
          <w:spacing w:val="6"/>
          <w:sz w:val="26"/>
          <w:szCs w:val="26"/>
          <w:lang w:val="ru-RU"/>
        </w:rPr>
        <w:t xml:space="preserve"> </w:t>
      </w:r>
      <w:r w:rsidRPr="006E0235">
        <w:rPr>
          <w:sz w:val="26"/>
          <w:szCs w:val="26"/>
          <w:lang w:val="ru-RU"/>
        </w:rPr>
        <w:t>и</w:t>
      </w:r>
      <w:r w:rsidRPr="006E0235">
        <w:rPr>
          <w:spacing w:val="5"/>
          <w:sz w:val="26"/>
          <w:szCs w:val="26"/>
          <w:lang w:val="ru-RU"/>
        </w:rPr>
        <w:t xml:space="preserve"> </w:t>
      </w:r>
      <w:r w:rsidRPr="006E0235">
        <w:rPr>
          <w:spacing w:val="-1"/>
          <w:sz w:val="26"/>
          <w:szCs w:val="26"/>
          <w:lang w:val="ru-RU"/>
        </w:rPr>
        <w:t>питания</w:t>
      </w:r>
      <w:r w:rsidRPr="006E0235">
        <w:rPr>
          <w:spacing w:val="4"/>
          <w:sz w:val="26"/>
          <w:szCs w:val="26"/>
          <w:lang w:val="ru-RU"/>
        </w:rPr>
        <w:t xml:space="preserve"> </w:t>
      </w:r>
      <w:r w:rsidRPr="006E0235">
        <w:rPr>
          <w:sz w:val="26"/>
          <w:szCs w:val="26"/>
          <w:lang w:val="ru-RU"/>
        </w:rPr>
        <w:t>для</w:t>
      </w:r>
      <w:r w:rsidRPr="006E0235">
        <w:rPr>
          <w:spacing w:val="7"/>
          <w:sz w:val="26"/>
          <w:szCs w:val="26"/>
          <w:lang w:val="ru-RU"/>
        </w:rPr>
        <w:t xml:space="preserve"> </w:t>
      </w:r>
      <w:r w:rsidRPr="006E0235">
        <w:rPr>
          <w:spacing w:val="-1"/>
          <w:sz w:val="26"/>
          <w:szCs w:val="26"/>
          <w:lang w:val="ru-RU"/>
        </w:rPr>
        <w:t>других</w:t>
      </w:r>
      <w:r w:rsidRPr="006E0235">
        <w:rPr>
          <w:spacing w:val="9"/>
          <w:sz w:val="26"/>
          <w:szCs w:val="26"/>
          <w:lang w:val="ru-RU"/>
        </w:rPr>
        <w:t xml:space="preserve"> </w:t>
      </w:r>
      <w:r w:rsidRPr="006E0235">
        <w:rPr>
          <w:spacing w:val="-1"/>
          <w:sz w:val="26"/>
          <w:szCs w:val="26"/>
          <w:lang w:val="ru-RU"/>
        </w:rPr>
        <w:t>работников</w:t>
      </w:r>
      <w:r w:rsidRPr="006E0235">
        <w:rPr>
          <w:spacing w:val="6"/>
          <w:sz w:val="26"/>
          <w:szCs w:val="26"/>
          <w:lang w:val="ru-RU"/>
        </w:rPr>
        <w:t xml:space="preserve"> </w:t>
      </w:r>
      <w:r w:rsidRPr="006E0235">
        <w:rPr>
          <w:spacing w:val="-1"/>
          <w:sz w:val="26"/>
          <w:szCs w:val="26"/>
          <w:lang w:val="ru-RU"/>
        </w:rPr>
        <w:t>устанавливается</w:t>
      </w:r>
      <w:r w:rsidRPr="006E0235">
        <w:rPr>
          <w:spacing w:val="6"/>
          <w:sz w:val="26"/>
          <w:szCs w:val="26"/>
          <w:lang w:val="ru-RU"/>
        </w:rPr>
        <w:t xml:space="preserve"> </w:t>
      </w:r>
      <w:r w:rsidRPr="006E0235">
        <w:rPr>
          <w:spacing w:val="-1"/>
          <w:sz w:val="26"/>
          <w:szCs w:val="26"/>
          <w:lang w:val="ru-RU"/>
        </w:rPr>
        <w:t>Правилами</w:t>
      </w:r>
      <w:r w:rsidRPr="006E0235">
        <w:rPr>
          <w:spacing w:val="77"/>
          <w:sz w:val="26"/>
          <w:szCs w:val="26"/>
          <w:lang w:val="ru-RU"/>
        </w:rPr>
        <w:t xml:space="preserve"> </w:t>
      </w:r>
      <w:r w:rsidRPr="006E0235">
        <w:rPr>
          <w:spacing w:val="-1"/>
          <w:sz w:val="26"/>
          <w:szCs w:val="26"/>
          <w:lang w:val="ru-RU"/>
        </w:rPr>
        <w:t>внутреннего</w:t>
      </w:r>
      <w:r w:rsidRPr="006E0235">
        <w:rPr>
          <w:sz w:val="26"/>
          <w:szCs w:val="26"/>
          <w:lang w:val="ru-RU"/>
        </w:rPr>
        <w:t xml:space="preserve"> </w:t>
      </w:r>
      <w:r w:rsidRPr="006E0235">
        <w:rPr>
          <w:spacing w:val="-1"/>
          <w:sz w:val="26"/>
          <w:szCs w:val="26"/>
          <w:lang w:val="ru-RU"/>
        </w:rPr>
        <w:t>трудового</w:t>
      </w:r>
      <w:r w:rsidRPr="006E0235">
        <w:rPr>
          <w:spacing w:val="1"/>
          <w:sz w:val="26"/>
          <w:szCs w:val="26"/>
          <w:lang w:val="ru-RU"/>
        </w:rPr>
        <w:t xml:space="preserve"> </w:t>
      </w:r>
      <w:r w:rsidRPr="006E0235">
        <w:rPr>
          <w:spacing w:val="-1"/>
          <w:sz w:val="26"/>
          <w:szCs w:val="26"/>
          <w:lang w:val="ru-RU"/>
        </w:rPr>
        <w:t xml:space="preserve">распорядка </w:t>
      </w:r>
      <w:r w:rsidRPr="006E0235">
        <w:rPr>
          <w:sz w:val="26"/>
          <w:szCs w:val="26"/>
          <w:lang w:val="ru-RU"/>
        </w:rPr>
        <w:t>и не</w:t>
      </w:r>
      <w:r w:rsidRPr="006E0235">
        <w:rPr>
          <w:spacing w:val="-1"/>
          <w:sz w:val="26"/>
          <w:szCs w:val="26"/>
          <w:lang w:val="ru-RU"/>
        </w:rPr>
        <w:t xml:space="preserve"> должно</w:t>
      </w:r>
      <w:r w:rsidRPr="006E0235">
        <w:rPr>
          <w:sz w:val="26"/>
          <w:szCs w:val="26"/>
          <w:lang w:val="ru-RU"/>
        </w:rPr>
        <w:t xml:space="preserve"> быть</w:t>
      </w:r>
      <w:r w:rsidRPr="006E0235">
        <w:rPr>
          <w:spacing w:val="1"/>
          <w:sz w:val="26"/>
          <w:szCs w:val="26"/>
          <w:lang w:val="ru-RU"/>
        </w:rPr>
        <w:t xml:space="preserve"> </w:t>
      </w:r>
      <w:r w:rsidRPr="006E0235">
        <w:rPr>
          <w:spacing w:val="-1"/>
          <w:sz w:val="26"/>
          <w:szCs w:val="26"/>
          <w:lang w:val="ru-RU"/>
        </w:rPr>
        <w:t xml:space="preserve">менее </w:t>
      </w:r>
      <w:r w:rsidRPr="006E0235">
        <w:rPr>
          <w:sz w:val="26"/>
          <w:szCs w:val="26"/>
          <w:lang w:val="ru-RU"/>
        </w:rPr>
        <w:t>30 минут</w:t>
      </w:r>
      <w:r w:rsidRPr="006E0235">
        <w:rPr>
          <w:spacing w:val="2"/>
          <w:sz w:val="26"/>
          <w:szCs w:val="26"/>
          <w:lang w:val="ru-RU"/>
        </w:rPr>
        <w:t xml:space="preserve"> </w:t>
      </w:r>
      <w:r w:rsidRPr="006E0235">
        <w:rPr>
          <w:spacing w:val="-1"/>
          <w:sz w:val="26"/>
          <w:szCs w:val="26"/>
          <w:lang w:val="ru-RU"/>
        </w:rPr>
        <w:t>(ст.</w:t>
      </w:r>
      <w:r w:rsidRPr="006E0235">
        <w:rPr>
          <w:sz w:val="26"/>
          <w:szCs w:val="26"/>
          <w:lang w:val="ru-RU"/>
        </w:rPr>
        <w:t xml:space="preserve"> 108</w:t>
      </w:r>
      <w:r w:rsidR="00C7729C" w:rsidRPr="00C7729C">
        <w:rPr>
          <w:sz w:val="26"/>
          <w:szCs w:val="26"/>
          <w:lang w:val="ru-RU"/>
        </w:rPr>
        <w:t xml:space="preserve"> </w:t>
      </w:r>
      <w:r w:rsidR="00D607EC">
        <w:rPr>
          <w:sz w:val="26"/>
          <w:szCs w:val="26"/>
          <w:lang w:val="ru-RU"/>
        </w:rPr>
        <w:t>Трудового</w:t>
      </w:r>
      <w:r w:rsidR="00C7729C" w:rsidRPr="006E0235">
        <w:rPr>
          <w:sz w:val="26"/>
          <w:szCs w:val="26"/>
          <w:lang w:val="ru-RU"/>
        </w:rPr>
        <w:t xml:space="preserve"> кодекс</w:t>
      </w:r>
      <w:r w:rsidR="00D607EC">
        <w:rPr>
          <w:sz w:val="26"/>
          <w:szCs w:val="26"/>
          <w:lang w:val="ru-RU"/>
        </w:rPr>
        <w:t>а</w:t>
      </w:r>
      <w:r w:rsidR="00C7729C" w:rsidRPr="006E0235">
        <w:rPr>
          <w:sz w:val="26"/>
          <w:szCs w:val="26"/>
          <w:lang w:val="ru-RU"/>
        </w:rPr>
        <w:t xml:space="preserve"> Российской Федерации</w:t>
      </w:r>
      <w:r w:rsidRPr="006E0235">
        <w:rPr>
          <w:sz w:val="26"/>
          <w:szCs w:val="26"/>
          <w:lang w:val="ru-RU"/>
        </w:rPr>
        <w:t>).</w:t>
      </w:r>
    </w:p>
    <w:p w:rsidR="00DB664A" w:rsidRDefault="007C2EF4" w:rsidP="00DB664A">
      <w:pPr>
        <w:pStyle w:val="a0"/>
        <w:tabs>
          <w:tab w:val="left" w:pos="1405"/>
        </w:tabs>
        <w:ind w:left="0" w:right="132" w:firstLine="709"/>
        <w:jc w:val="both"/>
        <w:rPr>
          <w:spacing w:val="-1"/>
          <w:sz w:val="26"/>
          <w:szCs w:val="26"/>
          <w:lang w:val="ru-RU"/>
        </w:rPr>
      </w:pPr>
      <w:r w:rsidRPr="006E0235">
        <w:rPr>
          <w:spacing w:val="-1"/>
          <w:sz w:val="26"/>
          <w:szCs w:val="26"/>
          <w:lang w:val="ru-RU"/>
        </w:rPr>
        <w:t>4.2</w:t>
      </w:r>
      <w:r w:rsidR="00DB664A">
        <w:rPr>
          <w:spacing w:val="-1"/>
          <w:sz w:val="26"/>
          <w:szCs w:val="26"/>
          <w:lang w:val="ru-RU"/>
        </w:rPr>
        <w:t>1</w:t>
      </w:r>
      <w:r w:rsidRPr="006E0235">
        <w:rPr>
          <w:spacing w:val="-1"/>
          <w:sz w:val="26"/>
          <w:szCs w:val="26"/>
          <w:lang w:val="ru-RU"/>
        </w:rPr>
        <w:t xml:space="preserve">. </w:t>
      </w:r>
      <w:r w:rsidR="00907049" w:rsidRPr="006E0235">
        <w:rPr>
          <w:spacing w:val="-1"/>
          <w:sz w:val="26"/>
          <w:szCs w:val="26"/>
          <w:lang w:val="ru-RU"/>
        </w:rPr>
        <w:t>Дежурство</w:t>
      </w:r>
      <w:r w:rsidR="00907049" w:rsidRPr="006E0235">
        <w:rPr>
          <w:spacing w:val="30"/>
          <w:sz w:val="26"/>
          <w:szCs w:val="26"/>
          <w:lang w:val="ru-RU"/>
        </w:rPr>
        <w:t xml:space="preserve"> </w:t>
      </w:r>
      <w:r w:rsidR="00907049" w:rsidRPr="006E0235">
        <w:rPr>
          <w:spacing w:val="-1"/>
          <w:sz w:val="26"/>
          <w:szCs w:val="26"/>
          <w:lang w:val="ru-RU"/>
        </w:rPr>
        <w:t>педагогических</w:t>
      </w:r>
      <w:r w:rsidR="00907049" w:rsidRPr="006E0235">
        <w:rPr>
          <w:spacing w:val="33"/>
          <w:sz w:val="26"/>
          <w:szCs w:val="26"/>
          <w:lang w:val="ru-RU"/>
        </w:rPr>
        <w:t xml:space="preserve"> </w:t>
      </w:r>
      <w:r w:rsidR="00907049" w:rsidRPr="006E0235">
        <w:rPr>
          <w:spacing w:val="-1"/>
          <w:sz w:val="26"/>
          <w:szCs w:val="26"/>
          <w:lang w:val="ru-RU"/>
        </w:rPr>
        <w:t>работников</w:t>
      </w:r>
      <w:r w:rsidR="00907049" w:rsidRPr="006E0235">
        <w:rPr>
          <w:spacing w:val="30"/>
          <w:sz w:val="26"/>
          <w:szCs w:val="26"/>
          <w:lang w:val="ru-RU"/>
        </w:rPr>
        <w:t xml:space="preserve"> </w:t>
      </w:r>
      <w:r w:rsidR="00907049" w:rsidRPr="006E0235">
        <w:rPr>
          <w:sz w:val="26"/>
          <w:szCs w:val="26"/>
          <w:lang w:val="ru-RU"/>
        </w:rPr>
        <w:t>по</w:t>
      </w:r>
      <w:r w:rsidR="00907049" w:rsidRPr="006E0235">
        <w:rPr>
          <w:spacing w:val="33"/>
          <w:sz w:val="26"/>
          <w:szCs w:val="26"/>
          <w:lang w:val="ru-RU"/>
        </w:rPr>
        <w:t xml:space="preserve"> </w:t>
      </w:r>
      <w:r w:rsidR="00907049" w:rsidRPr="006E0235">
        <w:rPr>
          <w:spacing w:val="-1"/>
          <w:sz w:val="26"/>
          <w:szCs w:val="26"/>
          <w:lang w:val="ru-RU"/>
        </w:rPr>
        <w:t>учреждению</w:t>
      </w:r>
      <w:r w:rsidR="00907049" w:rsidRPr="006E0235">
        <w:rPr>
          <w:spacing w:val="31"/>
          <w:sz w:val="26"/>
          <w:szCs w:val="26"/>
          <w:lang w:val="ru-RU"/>
        </w:rPr>
        <w:t xml:space="preserve"> </w:t>
      </w:r>
      <w:r w:rsidR="00907049" w:rsidRPr="006E0235">
        <w:rPr>
          <w:spacing w:val="-1"/>
          <w:sz w:val="26"/>
          <w:szCs w:val="26"/>
          <w:lang w:val="ru-RU"/>
        </w:rPr>
        <w:t>должно</w:t>
      </w:r>
      <w:r w:rsidR="00907049" w:rsidRPr="006E0235">
        <w:rPr>
          <w:spacing w:val="30"/>
          <w:sz w:val="26"/>
          <w:szCs w:val="26"/>
          <w:lang w:val="ru-RU"/>
        </w:rPr>
        <w:t xml:space="preserve"> </w:t>
      </w:r>
      <w:r w:rsidR="00907049" w:rsidRPr="006E0235">
        <w:rPr>
          <w:spacing w:val="-1"/>
          <w:sz w:val="26"/>
          <w:szCs w:val="26"/>
          <w:lang w:val="ru-RU"/>
        </w:rPr>
        <w:t>начинаться</w:t>
      </w:r>
      <w:r w:rsidR="00907049" w:rsidRPr="006E0235">
        <w:rPr>
          <w:spacing w:val="30"/>
          <w:sz w:val="26"/>
          <w:szCs w:val="26"/>
          <w:lang w:val="ru-RU"/>
        </w:rPr>
        <w:t xml:space="preserve"> </w:t>
      </w:r>
      <w:r w:rsidR="00907049" w:rsidRPr="006E0235">
        <w:rPr>
          <w:sz w:val="26"/>
          <w:szCs w:val="26"/>
          <w:lang w:val="ru-RU"/>
        </w:rPr>
        <w:t>не</w:t>
      </w:r>
      <w:r w:rsidR="00907049" w:rsidRPr="006E0235">
        <w:rPr>
          <w:spacing w:val="30"/>
          <w:sz w:val="26"/>
          <w:szCs w:val="26"/>
          <w:lang w:val="ru-RU"/>
        </w:rPr>
        <w:t xml:space="preserve"> </w:t>
      </w:r>
      <w:r w:rsidR="00907049" w:rsidRPr="006E0235">
        <w:rPr>
          <w:spacing w:val="-1"/>
          <w:sz w:val="26"/>
          <w:szCs w:val="26"/>
          <w:lang w:val="ru-RU"/>
        </w:rPr>
        <w:t>ранее</w:t>
      </w:r>
      <w:r w:rsidR="00907049" w:rsidRPr="006E0235">
        <w:rPr>
          <w:spacing w:val="79"/>
          <w:sz w:val="26"/>
          <w:szCs w:val="26"/>
          <w:lang w:val="ru-RU"/>
        </w:rPr>
        <w:t xml:space="preserve"> </w:t>
      </w:r>
      <w:r w:rsidR="00907049" w:rsidRPr="006E0235">
        <w:rPr>
          <w:spacing w:val="-1"/>
          <w:sz w:val="26"/>
          <w:szCs w:val="26"/>
          <w:lang w:val="ru-RU"/>
        </w:rPr>
        <w:t xml:space="preserve">чем </w:t>
      </w:r>
      <w:r w:rsidR="00907049" w:rsidRPr="006E0235">
        <w:rPr>
          <w:sz w:val="26"/>
          <w:szCs w:val="26"/>
          <w:lang w:val="ru-RU"/>
        </w:rPr>
        <w:t>за</w:t>
      </w:r>
      <w:r w:rsidR="00907049" w:rsidRPr="006E0235">
        <w:rPr>
          <w:spacing w:val="-1"/>
          <w:sz w:val="26"/>
          <w:szCs w:val="26"/>
          <w:lang w:val="ru-RU"/>
        </w:rPr>
        <w:t xml:space="preserve"> </w:t>
      </w:r>
      <w:r w:rsidR="00907049" w:rsidRPr="006E0235">
        <w:rPr>
          <w:sz w:val="26"/>
          <w:szCs w:val="26"/>
          <w:lang w:val="ru-RU"/>
        </w:rPr>
        <w:t xml:space="preserve">30 </w:t>
      </w:r>
      <w:r w:rsidR="00907049" w:rsidRPr="006E0235">
        <w:rPr>
          <w:spacing w:val="-1"/>
          <w:sz w:val="26"/>
          <w:szCs w:val="26"/>
          <w:lang w:val="ru-RU"/>
        </w:rPr>
        <w:t>минут</w:t>
      </w:r>
      <w:r w:rsidR="00907049" w:rsidRPr="006E0235">
        <w:rPr>
          <w:sz w:val="26"/>
          <w:szCs w:val="26"/>
          <w:lang w:val="ru-RU"/>
        </w:rPr>
        <w:t xml:space="preserve"> до начала</w:t>
      </w:r>
      <w:r w:rsidR="00907049" w:rsidRPr="006E0235">
        <w:rPr>
          <w:spacing w:val="-1"/>
          <w:sz w:val="26"/>
          <w:szCs w:val="26"/>
          <w:lang w:val="ru-RU"/>
        </w:rPr>
        <w:t xml:space="preserve"> занятий</w:t>
      </w:r>
      <w:r w:rsidR="00907049" w:rsidRPr="006E0235">
        <w:rPr>
          <w:spacing w:val="-2"/>
          <w:sz w:val="26"/>
          <w:szCs w:val="26"/>
          <w:lang w:val="ru-RU"/>
        </w:rPr>
        <w:t xml:space="preserve"> </w:t>
      </w:r>
      <w:r w:rsidR="00907049" w:rsidRPr="006E0235">
        <w:rPr>
          <w:sz w:val="26"/>
          <w:szCs w:val="26"/>
          <w:lang w:val="ru-RU"/>
        </w:rPr>
        <w:t xml:space="preserve">и </w:t>
      </w:r>
      <w:r w:rsidR="00907049" w:rsidRPr="006E0235">
        <w:rPr>
          <w:spacing w:val="-1"/>
          <w:sz w:val="26"/>
          <w:szCs w:val="26"/>
          <w:lang w:val="ru-RU"/>
        </w:rPr>
        <w:t>продолжаться</w:t>
      </w:r>
      <w:r w:rsidR="00907049" w:rsidRPr="006E0235">
        <w:rPr>
          <w:sz w:val="26"/>
          <w:szCs w:val="26"/>
          <w:lang w:val="ru-RU"/>
        </w:rPr>
        <w:t xml:space="preserve"> не</w:t>
      </w:r>
      <w:r w:rsidR="00907049" w:rsidRPr="006E0235">
        <w:rPr>
          <w:spacing w:val="-1"/>
          <w:sz w:val="26"/>
          <w:szCs w:val="26"/>
          <w:lang w:val="ru-RU"/>
        </w:rPr>
        <w:t xml:space="preserve"> </w:t>
      </w:r>
      <w:r w:rsidR="00907049" w:rsidRPr="006E0235">
        <w:rPr>
          <w:sz w:val="26"/>
          <w:szCs w:val="26"/>
          <w:lang w:val="ru-RU"/>
        </w:rPr>
        <w:t>более</w:t>
      </w:r>
      <w:r w:rsidR="00907049" w:rsidRPr="006E0235">
        <w:rPr>
          <w:spacing w:val="-2"/>
          <w:sz w:val="26"/>
          <w:szCs w:val="26"/>
          <w:lang w:val="ru-RU"/>
        </w:rPr>
        <w:t xml:space="preserve"> </w:t>
      </w:r>
      <w:r w:rsidR="00907049" w:rsidRPr="006E0235">
        <w:rPr>
          <w:sz w:val="26"/>
          <w:szCs w:val="26"/>
          <w:lang w:val="ru-RU"/>
        </w:rPr>
        <w:t xml:space="preserve">30 </w:t>
      </w:r>
      <w:r w:rsidR="00907049" w:rsidRPr="006E0235">
        <w:rPr>
          <w:spacing w:val="-1"/>
          <w:sz w:val="26"/>
          <w:szCs w:val="26"/>
          <w:lang w:val="ru-RU"/>
        </w:rPr>
        <w:t>минут</w:t>
      </w:r>
      <w:r w:rsidR="00907049" w:rsidRPr="006E0235">
        <w:rPr>
          <w:spacing w:val="2"/>
          <w:sz w:val="26"/>
          <w:szCs w:val="26"/>
          <w:lang w:val="ru-RU"/>
        </w:rPr>
        <w:t xml:space="preserve"> </w:t>
      </w:r>
      <w:r w:rsidR="00907049" w:rsidRPr="006E0235">
        <w:rPr>
          <w:spacing w:val="-1"/>
          <w:sz w:val="26"/>
          <w:szCs w:val="26"/>
          <w:lang w:val="ru-RU"/>
        </w:rPr>
        <w:t xml:space="preserve">после </w:t>
      </w:r>
      <w:r w:rsidR="00907049" w:rsidRPr="006E0235">
        <w:rPr>
          <w:sz w:val="26"/>
          <w:szCs w:val="26"/>
          <w:lang w:val="ru-RU"/>
        </w:rPr>
        <w:t>их</w:t>
      </w:r>
      <w:r w:rsidR="00907049" w:rsidRPr="006E0235">
        <w:rPr>
          <w:spacing w:val="2"/>
          <w:sz w:val="26"/>
          <w:szCs w:val="26"/>
          <w:lang w:val="ru-RU"/>
        </w:rPr>
        <w:t xml:space="preserve"> </w:t>
      </w:r>
      <w:r w:rsidR="00907049" w:rsidRPr="006E0235">
        <w:rPr>
          <w:spacing w:val="-1"/>
          <w:sz w:val="26"/>
          <w:szCs w:val="26"/>
          <w:lang w:val="ru-RU"/>
        </w:rPr>
        <w:t>окончания.</w:t>
      </w:r>
    </w:p>
    <w:p w:rsidR="00DB664A" w:rsidRDefault="00DB664A" w:rsidP="00DB664A">
      <w:pPr>
        <w:pStyle w:val="a0"/>
        <w:tabs>
          <w:tab w:val="left" w:pos="1405"/>
        </w:tabs>
        <w:ind w:left="0" w:right="132" w:firstLine="709"/>
        <w:jc w:val="both"/>
        <w:rPr>
          <w:sz w:val="26"/>
          <w:szCs w:val="26"/>
          <w:lang w:val="ru-RU"/>
        </w:rPr>
      </w:pPr>
      <w:r>
        <w:rPr>
          <w:sz w:val="26"/>
          <w:szCs w:val="26"/>
          <w:lang w:val="ru-RU"/>
        </w:rPr>
        <w:t>4.22.</w:t>
      </w:r>
      <w:r w:rsidR="00B1451A" w:rsidRPr="006E0235">
        <w:rPr>
          <w:sz w:val="26"/>
          <w:szCs w:val="26"/>
          <w:lang w:val="ru-RU"/>
        </w:rPr>
        <w:t xml:space="preserve">   </w:t>
      </w:r>
      <w:r w:rsidR="0050612B" w:rsidRPr="006E0235">
        <w:rPr>
          <w:sz w:val="26"/>
          <w:szCs w:val="26"/>
          <w:lang w:val="ru-RU"/>
        </w:rPr>
        <w:t>Право на использование отпуска за первый год работы возникает у работника по истечении шести месяцев его непрерывной работы у данного работодателя.  По соглашению сторон оплачиваемый отпуск работнику может быть предоставлен и до истечения шести месяцев (ст. 122 Трудового кодекса Р</w:t>
      </w:r>
      <w:r>
        <w:rPr>
          <w:sz w:val="26"/>
          <w:szCs w:val="26"/>
          <w:lang w:val="ru-RU"/>
        </w:rPr>
        <w:t xml:space="preserve">оссийской </w:t>
      </w:r>
      <w:r w:rsidR="0050612B" w:rsidRPr="006E0235">
        <w:rPr>
          <w:sz w:val="26"/>
          <w:szCs w:val="26"/>
          <w:lang w:val="ru-RU"/>
        </w:rPr>
        <w:t>Ф</w:t>
      </w:r>
      <w:r>
        <w:rPr>
          <w:sz w:val="26"/>
          <w:szCs w:val="26"/>
          <w:lang w:val="ru-RU"/>
        </w:rPr>
        <w:t>едерации</w:t>
      </w:r>
      <w:r w:rsidR="0050612B" w:rsidRPr="006E0235">
        <w:rPr>
          <w:sz w:val="26"/>
          <w:szCs w:val="26"/>
          <w:lang w:val="ru-RU"/>
        </w:rPr>
        <w:t>).</w:t>
      </w:r>
    </w:p>
    <w:p w:rsidR="0050612B" w:rsidRPr="006E0235" w:rsidRDefault="00DB664A" w:rsidP="00DB664A">
      <w:pPr>
        <w:pStyle w:val="a0"/>
        <w:tabs>
          <w:tab w:val="left" w:pos="1405"/>
        </w:tabs>
        <w:ind w:left="0" w:right="132" w:firstLine="709"/>
        <w:jc w:val="both"/>
        <w:rPr>
          <w:spacing w:val="-4"/>
          <w:sz w:val="26"/>
          <w:szCs w:val="26"/>
          <w:lang w:val="ru-RU"/>
        </w:rPr>
      </w:pPr>
      <w:r>
        <w:rPr>
          <w:sz w:val="26"/>
          <w:szCs w:val="26"/>
          <w:lang w:val="ru-RU"/>
        </w:rPr>
        <w:t>4.23.</w:t>
      </w:r>
      <w:r w:rsidR="0050612B" w:rsidRPr="006E0235">
        <w:rPr>
          <w:sz w:val="26"/>
          <w:szCs w:val="26"/>
          <w:lang w:val="ru-RU"/>
        </w:rPr>
        <w:t xml:space="preserve"> При наличии у работника путевки на санаторно-курортное лечение по медицинским показаниям работодатель с учетом мнения выборного органа</w:t>
      </w:r>
      <w:r w:rsidR="007B3A86">
        <w:rPr>
          <w:sz w:val="26"/>
          <w:szCs w:val="26"/>
          <w:lang w:val="ru-RU"/>
        </w:rPr>
        <w:t xml:space="preserve"> </w:t>
      </w:r>
      <w:r w:rsidR="0050612B" w:rsidRPr="006E0235">
        <w:rPr>
          <w:sz w:val="26"/>
          <w:szCs w:val="26"/>
          <w:lang w:val="ru-RU"/>
        </w:rPr>
        <w:t>первичной профсоюзной организации может предоставить работнику ежегодный отпуск (часть отпуска) в другое время, не предусмотренное графиком отпусков.</w:t>
      </w:r>
    </w:p>
    <w:p w:rsidR="00BF4529" w:rsidRDefault="00BF4529" w:rsidP="006E0235">
      <w:pPr>
        <w:shd w:val="clear" w:color="auto" w:fill="FFFFFF"/>
        <w:ind w:firstLine="709"/>
        <w:jc w:val="center"/>
        <w:rPr>
          <w:rFonts w:ascii="Times New Roman" w:hAnsi="Times New Roman" w:cs="Times New Roman"/>
          <w:b/>
          <w:bCs/>
          <w:sz w:val="26"/>
          <w:szCs w:val="26"/>
          <w:lang w:val="ru-RU"/>
        </w:rPr>
      </w:pPr>
    </w:p>
    <w:p w:rsidR="00997F1B" w:rsidRPr="006E0235" w:rsidRDefault="007B42B7" w:rsidP="006E0235">
      <w:pPr>
        <w:shd w:val="clear" w:color="auto" w:fill="FFFFFF"/>
        <w:ind w:firstLine="709"/>
        <w:jc w:val="center"/>
        <w:rPr>
          <w:rFonts w:ascii="Times New Roman" w:eastAsia="Times New Roman" w:hAnsi="Times New Roman" w:cs="Times New Roman"/>
          <w:b/>
          <w:bCs/>
          <w:sz w:val="26"/>
          <w:szCs w:val="26"/>
          <w:lang w:val="ru-RU"/>
        </w:rPr>
      </w:pPr>
      <w:r w:rsidRPr="006E0235">
        <w:rPr>
          <w:rFonts w:ascii="Times New Roman" w:hAnsi="Times New Roman" w:cs="Times New Roman"/>
          <w:b/>
          <w:bCs/>
          <w:sz w:val="26"/>
          <w:szCs w:val="26"/>
          <w:lang w:val="ru-RU"/>
        </w:rPr>
        <w:lastRenderedPageBreak/>
        <w:t>5</w:t>
      </w:r>
      <w:r w:rsidR="00997F1B" w:rsidRPr="006E0235">
        <w:rPr>
          <w:rFonts w:ascii="Times New Roman" w:hAnsi="Times New Roman" w:cs="Times New Roman"/>
          <w:b/>
          <w:bCs/>
          <w:sz w:val="26"/>
          <w:szCs w:val="26"/>
          <w:lang w:val="ru-RU"/>
        </w:rPr>
        <w:t xml:space="preserve">. </w:t>
      </w:r>
      <w:r w:rsidR="00997F1B" w:rsidRPr="006E0235">
        <w:rPr>
          <w:rFonts w:ascii="Times New Roman" w:eastAsia="Times New Roman" w:hAnsi="Times New Roman" w:cs="Times New Roman"/>
          <w:b/>
          <w:bCs/>
          <w:sz w:val="26"/>
          <w:szCs w:val="26"/>
          <w:lang w:val="ru-RU"/>
        </w:rPr>
        <w:t>ОПЛАТА ТРУДА</w:t>
      </w:r>
    </w:p>
    <w:p w:rsidR="00997F1B" w:rsidRPr="006E0235" w:rsidRDefault="00997F1B" w:rsidP="006E0235">
      <w:pPr>
        <w:shd w:val="clear" w:color="auto" w:fill="FFFFFF"/>
        <w:ind w:firstLine="709"/>
        <w:jc w:val="center"/>
        <w:rPr>
          <w:rFonts w:ascii="Times New Roman" w:hAnsi="Times New Roman" w:cs="Times New Roman"/>
          <w:sz w:val="26"/>
          <w:szCs w:val="26"/>
          <w:lang w:val="ru-RU"/>
        </w:rPr>
      </w:pPr>
    </w:p>
    <w:p w:rsidR="00997F1B" w:rsidRPr="006E0235" w:rsidRDefault="007B42B7" w:rsidP="006E0235">
      <w:pPr>
        <w:shd w:val="clear" w:color="auto" w:fill="FFFFFF"/>
        <w:tabs>
          <w:tab w:val="left" w:pos="871"/>
        </w:tabs>
        <w:ind w:right="12" w:firstLine="709"/>
        <w:jc w:val="both"/>
        <w:rPr>
          <w:rFonts w:ascii="Times New Roman" w:hAnsi="Times New Roman" w:cs="Times New Roman"/>
          <w:sz w:val="26"/>
          <w:szCs w:val="26"/>
          <w:lang w:val="ru-RU"/>
        </w:rPr>
      </w:pPr>
      <w:r w:rsidRPr="006E0235">
        <w:rPr>
          <w:rFonts w:ascii="Times New Roman" w:hAnsi="Times New Roman" w:cs="Times New Roman"/>
          <w:bCs/>
          <w:spacing w:val="-4"/>
          <w:sz w:val="26"/>
          <w:szCs w:val="26"/>
          <w:lang w:val="ru-RU"/>
        </w:rPr>
        <w:t>5</w:t>
      </w:r>
      <w:r w:rsidR="00997F1B" w:rsidRPr="006E0235">
        <w:rPr>
          <w:rFonts w:ascii="Times New Roman" w:hAnsi="Times New Roman" w:cs="Times New Roman"/>
          <w:bCs/>
          <w:spacing w:val="-4"/>
          <w:sz w:val="26"/>
          <w:szCs w:val="26"/>
          <w:lang w:val="ru-RU"/>
        </w:rPr>
        <w:t>.1.</w:t>
      </w:r>
      <w:r w:rsidR="00997F1B" w:rsidRPr="006E0235">
        <w:rPr>
          <w:rFonts w:ascii="Times New Roman" w:hAnsi="Times New Roman" w:cs="Times New Roman"/>
          <w:bCs/>
          <w:sz w:val="26"/>
          <w:szCs w:val="26"/>
          <w:lang w:val="ru-RU"/>
        </w:rPr>
        <w:tab/>
      </w:r>
      <w:r w:rsidR="006E69C7">
        <w:rPr>
          <w:rFonts w:ascii="Times New Roman" w:eastAsia="Times New Roman" w:hAnsi="Times New Roman" w:cs="Times New Roman"/>
          <w:sz w:val="26"/>
          <w:szCs w:val="26"/>
          <w:lang w:val="ru-RU"/>
        </w:rPr>
        <w:t>Заработная плата работнику У</w:t>
      </w:r>
      <w:r w:rsidR="00997F1B" w:rsidRPr="006E0235">
        <w:rPr>
          <w:rFonts w:ascii="Times New Roman" w:eastAsia="Times New Roman" w:hAnsi="Times New Roman" w:cs="Times New Roman"/>
          <w:sz w:val="26"/>
          <w:szCs w:val="26"/>
          <w:lang w:val="ru-RU"/>
        </w:rPr>
        <w:t>чреждения устанавливается трудовым договором в соотв</w:t>
      </w:r>
      <w:r w:rsidR="006E69C7">
        <w:rPr>
          <w:rFonts w:ascii="Times New Roman" w:eastAsia="Times New Roman" w:hAnsi="Times New Roman" w:cs="Times New Roman"/>
          <w:sz w:val="26"/>
          <w:szCs w:val="26"/>
          <w:lang w:val="ru-RU"/>
        </w:rPr>
        <w:t>етствии с действующей в У</w:t>
      </w:r>
      <w:r w:rsidR="00997F1B" w:rsidRPr="006E0235">
        <w:rPr>
          <w:rFonts w:ascii="Times New Roman" w:eastAsia="Times New Roman" w:hAnsi="Times New Roman" w:cs="Times New Roman"/>
          <w:sz w:val="26"/>
          <w:szCs w:val="26"/>
          <w:lang w:val="ru-RU"/>
        </w:rPr>
        <w:t>чреждении системой оплаты труда.</w:t>
      </w:r>
    </w:p>
    <w:p w:rsidR="00997F1B" w:rsidRPr="006E0235" w:rsidRDefault="007B42B7" w:rsidP="006E0235">
      <w:pPr>
        <w:shd w:val="clear" w:color="auto" w:fill="FFFFFF"/>
        <w:tabs>
          <w:tab w:val="left" w:pos="811"/>
        </w:tabs>
        <w:ind w:firstLine="709"/>
        <w:jc w:val="both"/>
        <w:rPr>
          <w:rFonts w:ascii="Times New Roman" w:hAnsi="Times New Roman" w:cs="Times New Roman"/>
          <w:sz w:val="26"/>
          <w:szCs w:val="26"/>
          <w:lang w:val="ru-RU"/>
        </w:rPr>
      </w:pPr>
      <w:r w:rsidRPr="006E0235">
        <w:rPr>
          <w:rFonts w:ascii="Times New Roman" w:hAnsi="Times New Roman" w:cs="Times New Roman"/>
          <w:spacing w:val="-3"/>
          <w:sz w:val="26"/>
          <w:szCs w:val="26"/>
          <w:lang w:val="ru-RU"/>
        </w:rPr>
        <w:t>5</w:t>
      </w:r>
      <w:r w:rsidR="00997F1B" w:rsidRPr="006E0235">
        <w:rPr>
          <w:rFonts w:ascii="Times New Roman" w:hAnsi="Times New Roman" w:cs="Times New Roman"/>
          <w:spacing w:val="-3"/>
          <w:sz w:val="26"/>
          <w:szCs w:val="26"/>
          <w:lang w:val="ru-RU"/>
        </w:rPr>
        <w:t>.2.</w:t>
      </w:r>
      <w:r w:rsidR="00997F1B" w:rsidRPr="006E0235">
        <w:rPr>
          <w:rFonts w:ascii="Times New Roman" w:hAnsi="Times New Roman" w:cs="Times New Roman"/>
          <w:sz w:val="26"/>
          <w:szCs w:val="26"/>
          <w:lang w:val="ru-RU"/>
        </w:rPr>
        <w:tab/>
      </w:r>
      <w:r w:rsidR="00997F1B" w:rsidRPr="006E0235">
        <w:rPr>
          <w:rFonts w:ascii="Times New Roman" w:eastAsia="Times New Roman" w:hAnsi="Times New Roman" w:cs="Times New Roman"/>
          <w:sz w:val="26"/>
          <w:szCs w:val="26"/>
          <w:lang w:val="ru-RU"/>
        </w:rPr>
        <w:t>Порядок и условия установления доплат, надбавок и иных выплат:</w:t>
      </w:r>
    </w:p>
    <w:p w:rsidR="00997F1B" w:rsidRPr="00563EB4" w:rsidRDefault="007B42B7" w:rsidP="006E0235">
      <w:pPr>
        <w:shd w:val="clear" w:color="auto" w:fill="FFFFFF"/>
        <w:tabs>
          <w:tab w:val="left" w:pos="980"/>
        </w:tabs>
        <w:ind w:right="24" w:firstLine="709"/>
        <w:jc w:val="both"/>
        <w:rPr>
          <w:rFonts w:ascii="Times New Roman" w:hAnsi="Times New Roman" w:cs="Times New Roman"/>
          <w:sz w:val="26"/>
          <w:szCs w:val="26"/>
          <w:lang w:val="ru-RU"/>
        </w:rPr>
      </w:pPr>
      <w:r w:rsidRPr="00563EB4">
        <w:rPr>
          <w:rFonts w:ascii="Times New Roman" w:hAnsi="Times New Roman" w:cs="Times New Roman"/>
          <w:bCs/>
          <w:spacing w:val="-3"/>
          <w:sz w:val="26"/>
          <w:szCs w:val="26"/>
          <w:lang w:val="ru-RU"/>
        </w:rPr>
        <w:t>5</w:t>
      </w:r>
      <w:r w:rsidR="00997F1B" w:rsidRPr="00563EB4">
        <w:rPr>
          <w:rFonts w:ascii="Times New Roman" w:hAnsi="Times New Roman" w:cs="Times New Roman"/>
          <w:bCs/>
          <w:spacing w:val="-3"/>
          <w:sz w:val="26"/>
          <w:szCs w:val="26"/>
          <w:lang w:val="ru-RU"/>
        </w:rPr>
        <w:t>.2.1.</w:t>
      </w:r>
      <w:r w:rsidR="00997F1B" w:rsidRPr="00563EB4">
        <w:rPr>
          <w:rFonts w:ascii="Times New Roman" w:hAnsi="Times New Roman" w:cs="Times New Roman"/>
          <w:b/>
          <w:bCs/>
          <w:sz w:val="26"/>
          <w:szCs w:val="26"/>
          <w:lang w:val="ru-RU"/>
        </w:rPr>
        <w:tab/>
      </w:r>
      <w:r w:rsidR="00997F1B" w:rsidRPr="00563EB4">
        <w:rPr>
          <w:rFonts w:ascii="Times New Roman" w:eastAsia="Times New Roman" w:hAnsi="Times New Roman" w:cs="Times New Roman"/>
          <w:sz w:val="26"/>
          <w:szCs w:val="26"/>
          <w:lang w:val="ru-RU"/>
        </w:rPr>
        <w:t xml:space="preserve">Порядок установления и конкретные размеры выплат за дополнительную работу, не входящую в круг основных обязанностей работника определяются </w:t>
      </w:r>
      <w:r w:rsidRPr="00563EB4">
        <w:rPr>
          <w:rFonts w:ascii="Times New Roman" w:eastAsia="Times New Roman" w:hAnsi="Times New Roman" w:cs="Times New Roman"/>
          <w:sz w:val="26"/>
          <w:szCs w:val="26"/>
          <w:lang w:val="ru-RU"/>
        </w:rPr>
        <w:t xml:space="preserve">Положением об оплате труда </w:t>
      </w:r>
      <w:r w:rsidR="00CE0275" w:rsidRPr="00563EB4">
        <w:rPr>
          <w:rFonts w:ascii="Times New Roman" w:eastAsia="Times New Roman" w:hAnsi="Times New Roman" w:cs="Times New Roman"/>
          <w:sz w:val="26"/>
          <w:szCs w:val="26"/>
          <w:lang w:val="ru-RU"/>
        </w:rPr>
        <w:t>на основе нормативно-подушевого финансир</w:t>
      </w:r>
      <w:r w:rsidR="00E2106A">
        <w:rPr>
          <w:rFonts w:ascii="Times New Roman" w:eastAsia="Times New Roman" w:hAnsi="Times New Roman" w:cs="Times New Roman"/>
          <w:sz w:val="26"/>
          <w:szCs w:val="26"/>
          <w:lang w:val="ru-RU"/>
        </w:rPr>
        <w:t>ования работников МБОУ «СО Монаковская школа</w:t>
      </w:r>
      <w:r w:rsidR="00CE0275" w:rsidRPr="00563EB4">
        <w:rPr>
          <w:rFonts w:ascii="Times New Roman" w:eastAsia="Times New Roman" w:hAnsi="Times New Roman" w:cs="Times New Roman"/>
          <w:sz w:val="26"/>
          <w:szCs w:val="26"/>
          <w:lang w:val="ru-RU"/>
        </w:rPr>
        <w:t>».</w:t>
      </w:r>
    </w:p>
    <w:p w:rsidR="00997F1B" w:rsidRPr="006E0235" w:rsidRDefault="00997F1B" w:rsidP="006E0235">
      <w:pPr>
        <w:shd w:val="clear" w:color="auto" w:fill="FFFFFF"/>
        <w:ind w:right="12"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Доплаты за совмещение профессий (должностей), расширение зон обслуживания, увеличение объема выполняемых работ или исполнение обязанностей временно отсутствующего работника без освобождения от работы, устанавли</w:t>
      </w:r>
      <w:r w:rsidR="006E69C7">
        <w:rPr>
          <w:rFonts w:ascii="Times New Roman" w:eastAsia="Times New Roman" w:hAnsi="Times New Roman" w:cs="Times New Roman"/>
          <w:sz w:val="26"/>
          <w:szCs w:val="26"/>
          <w:lang w:val="ru-RU"/>
        </w:rPr>
        <w:t>ваются работнику руководителем У</w:t>
      </w:r>
      <w:r w:rsidRPr="006E0235">
        <w:rPr>
          <w:rFonts w:ascii="Times New Roman" w:eastAsia="Times New Roman" w:hAnsi="Times New Roman" w:cs="Times New Roman"/>
          <w:sz w:val="26"/>
          <w:szCs w:val="26"/>
          <w:lang w:val="ru-RU"/>
        </w:rPr>
        <w:t>чреждения по соглашению сторон.</w:t>
      </w:r>
    </w:p>
    <w:p w:rsidR="00997F1B" w:rsidRPr="006E0235" w:rsidRDefault="00997F1B" w:rsidP="00EC2582">
      <w:pPr>
        <w:widowControl w:val="0"/>
        <w:numPr>
          <w:ilvl w:val="2"/>
          <w:numId w:val="5"/>
        </w:numPr>
        <w:shd w:val="clear" w:color="auto" w:fill="FFFFFF"/>
        <w:tabs>
          <w:tab w:val="left" w:pos="1016"/>
        </w:tabs>
        <w:suppressAutoHyphens w:val="0"/>
        <w:autoSpaceDE w:val="0"/>
        <w:autoSpaceDN w:val="0"/>
        <w:adjustRightInd w:val="0"/>
        <w:ind w:left="0"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 xml:space="preserve"> Доплаты компенсационного характера за условия труда, отклоняющиеся от нормальных (при выполнении работ различной квалификации)</w:t>
      </w:r>
      <w:r w:rsidR="00C814B0" w:rsidRPr="006E0235">
        <w:rPr>
          <w:rFonts w:ascii="Times New Roman" w:eastAsia="Times New Roman" w:hAnsi="Times New Roman" w:cs="Times New Roman"/>
          <w:sz w:val="26"/>
          <w:szCs w:val="26"/>
          <w:lang w:val="ru-RU"/>
        </w:rPr>
        <w:t>, сверхурочную работу</w:t>
      </w:r>
      <w:r w:rsidRPr="006E0235">
        <w:rPr>
          <w:rFonts w:ascii="Times New Roman" w:eastAsia="Times New Roman" w:hAnsi="Times New Roman" w:cs="Times New Roman"/>
          <w:sz w:val="26"/>
          <w:szCs w:val="26"/>
          <w:lang w:val="ru-RU"/>
        </w:rPr>
        <w:t>, работ</w:t>
      </w:r>
      <w:r w:rsidR="00C814B0" w:rsidRPr="006E0235">
        <w:rPr>
          <w:rFonts w:ascii="Times New Roman" w:eastAsia="Times New Roman" w:hAnsi="Times New Roman" w:cs="Times New Roman"/>
          <w:sz w:val="26"/>
          <w:szCs w:val="26"/>
          <w:lang w:val="ru-RU"/>
        </w:rPr>
        <w:t>у</w:t>
      </w:r>
      <w:r w:rsidRPr="006E0235">
        <w:rPr>
          <w:rFonts w:ascii="Times New Roman" w:eastAsia="Times New Roman" w:hAnsi="Times New Roman" w:cs="Times New Roman"/>
          <w:sz w:val="26"/>
          <w:szCs w:val="26"/>
          <w:lang w:val="ru-RU"/>
        </w:rPr>
        <w:t xml:space="preserve"> в ночное время, выходные и нерабочие праздничные дни и при выполнении работ в других условиях, отклоняющихся от нормальных, устанавливаются в размерах предусмотренных трудовым законодательством. Доплаты за условия труда, отклоняющиеся от нормал</w:t>
      </w:r>
      <w:r w:rsidR="006E69C7">
        <w:rPr>
          <w:rFonts w:ascii="Times New Roman" w:eastAsia="Times New Roman" w:hAnsi="Times New Roman" w:cs="Times New Roman"/>
          <w:sz w:val="26"/>
          <w:szCs w:val="26"/>
          <w:lang w:val="ru-RU"/>
        </w:rPr>
        <w:t>ьных, определяются У</w:t>
      </w:r>
      <w:r w:rsidRPr="006E0235">
        <w:rPr>
          <w:rFonts w:ascii="Times New Roman" w:eastAsia="Times New Roman" w:hAnsi="Times New Roman" w:cs="Times New Roman"/>
          <w:sz w:val="26"/>
          <w:szCs w:val="26"/>
          <w:lang w:val="ru-RU"/>
        </w:rPr>
        <w:t>чреждением в зависимости от продолжительности их работы в неблагоприятных условиях, и устанавливается по результатам специальной оценки</w:t>
      </w:r>
      <w:r w:rsidRPr="006E0235">
        <w:rPr>
          <w:rFonts w:ascii="Times New Roman" w:eastAsia="Times New Roman" w:hAnsi="Times New Roman" w:cs="Times New Roman"/>
          <w:color w:val="FF0000"/>
          <w:sz w:val="26"/>
          <w:szCs w:val="26"/>
          <w:lang w:val="ru-RU"/>
        </w:rPr>
        <w:t xml:space="preserve"> </w:t>
      </w:r>
      <w:r w:rsidRPr="006E0235">
        <w:rPr>
          <w:rFonts w:ascii="Times New Roman" w:eastAsia="Times New Roman" w:hAnsi="Times New Roman" w:cs="Times New Roman"/>
          <w:sz w:val="26"/>
          <w:szCs w:val="26"/>
          <w:lang w:val="ru-RU"/>
        </w:rPr>
        <w:t>условий труда. При последующей рационализации рабочих мест и улучшении условий труда доплаты могут уменьшаться или отменяться полностью.</w:t>
      </w:r>
    </w:p>
    <w:p w:rsidR="00C814B0" w:rsidRPr="006E0235" w:rsidRDefault="00997F1B" w:rsidP="001B099E">
      <w:pPr>
        <w:shd w:val="clear" w:color="auto" w:fill="FFFFFF"/>
        <w:tabs>
          <w:tab w:val="left" w:pos="980"/>
        </w:tabs>
        <w:ind w:right="24"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 xml:space="preserve"> Порядок установления и конкретные размеры стимулирующих и поощрительных выплат, выплат социального характера определяются </w:t>
      </w:r>
      <w:r w:rsidR="007B42B7" w:rsidRPr="006E0235">
        <w:rPr>
          <w:rFonts w:ascii="Times New Roman" w:eastAsia="Times New Roman" w:hAnsi="Times New Roman" w:cs="Times New Roman"/>
          <w:sz w:val="26"/>
          <w:szCs w:val="26"/>
          <w:lang w:val="ru-RU"/>
        </w:rPr>
        <w:t xml:space="preserve">Положением </w:t>
      </w:r>
      <w:r w:rsidRPr="006E0235">
        <w:rPr>
          <w:rFonts w:ascii="Times New Roman" w:eastAsia="Times New Roman" w:hAnsi="Times New Roman" w:cs="Times New Roman"/>
          <w:sz w:val="26"/>
          <w:szCs w:val="26"/>
          <w:lang w:val="ru-RU"/>
        </w:rPr>
        <w:t xml:space="preserve">о распределении стимулирующей части фонда оплаты труда работников </w:t>
      </w:r>
      <w:r w:rsidR="006E69C7">
        <w:rPr>
          <w:rFonts w:ascii="Times New Roman" w:eastAsia="Times New Roman" w:hAnsi="Times New Roman" w:cs="Times New Roman"/>
          <w:sz w:val="26"/>
          <w:szCs w:val="26"/>
          <w:lang w:val="ru-RU"/>
        </w:rPr>
        <w:t>Учреждения</w:t>
      </w:r>
      <w:r w:rsidR="00C814B0" w:rsidRPr="006E0235">
        <w:rPr>
          <w:rFonts w:ascii="Times New Roman" w:eastAsia="Times New Roman" w:hAnsi="Times New Roman" w:cs="Times New Roman"/>
          <w:sz w:val="26"/>
          <w:szCs w:val="26"/>
          <w:lang w:val="ru-RU"/>
        </w:rPr>
        <w:t>.</w:t>
      </w:r>
    </w:p>
    <w:p w:rsidR="00997F1B" w:rsidRPr="006E0235" w:rsidRDefault="005F5760" w:rsidP="001B099E">
      <w:pPr>
        <w:widowControl w:val="0"/>
        <w:shd w:val="clear" w:color="auto" w:fill="FFFFFF"/>
        <w:tabs>
          <w:tab w:val="left" w:pos="1016"/>
        </w:tabs>
        <w:suppressAutoHyphens w:val="0"/>
        <w:autoSpaceDE w:val="0"/>
        <w:autoSpaceDN w:val="0"/>
        <w:adjustRightInd w:val="0"/>
        <w:ind w:right="24"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5.2.3.</w:t>
      </w:r>
      <w:r w:rsidR="00C814B0" w:rsidRPr="006E0235">
        <w:rPr>
          <w:rFonts w:ascii="Times New Roman" w:eastAsia="Times New Roman" w:hAnsi="Times New Roman" w:cs="Times New Roman"/>
          <w:sz w:val="26"/>
          <w:szCs w:val="26"/>
          <w:lang w:val="ru-RU"/>
        </w:rPr>
        <w:t xml:space="preserve"> </w:t>
      </w:r>
      <w:r w:rsidRPr="006E0235">
        <w:rPr>
          <w:rFonts w:ascii="Times New Roman" w:eastAsia="Times New Roman" w:hAnsi="Times New Roman" w:cs="Times New Roman"/>
          <w:sz w:val="26"/>
          <w:szCs w:val="26"/>
          <w:lang w:val="ru-RU"/>
        </w:rPr>
        <w:t xml:space="preserve">Работники </w:t>
      </w:r>
      <w:r w:rsidR="006E69C7">
        <w:rPr>
          <w:rFonts w:ascii="Times New Roman" w:eastAsia="Times New Roman" w:hAnsi="Times New Roman" w:cs="Times New Roman"/>
          <w:sz w:val="26"/>
          <w:szCs w:val="26"/>
          <w:lang w:val="ru-RU"/>
        </w:rPr>
        <w:t>Учреждения</w:t>
      </w:r>
      <w:r w:rsidR="00997F1B" w:rsidRPr="006E0235">
        <w:rPr>
          <w:rFonts w:ascii="Times New Roman" w:eastAsia="Times New Roman" w:hAnsi="Times New Roman" w:cs="Times New Roman"/>
          <w:sz w:val="26"/>
          <w:szCs w:val="26"/>
          <w:lang w:val="ru-RU"/>
        </w:rPr>
        <w:t xml:space="preserve"> представляют на рассмотрение комиссии по распределению </w:t>
      </w:r>
      <w:r w:rsidR="00CE0275" w:rsidRPr="00CE0275">
        <w:rPr>
          <w:rFonts w:ascii="Times New Roman" w:eastAsia="Times New Roman" w:hAnsi="Times New Roman" w:cs="Times New Roman"/>
          <w:sz w:val="26"/>
          <w:szCs w:val="26"/>
          <w:lang w:val="ru-RU"/>
        </w:rPr>
        <w:t>стимулирующей части фонда оплаты труда</w:t>
      </w:r>
      <w:r w:rsidR="00997F1B" w:rsidRPr="00BF4529">
        <w:rPr>
          <w:rFonts w:ascii="Times New Roman" w:eastAsia="Times New Roman" w:hAnsi="Times New Roman" w:cs="Times New Roman"/>
          <w:color w:val="FF0000"/>
          <w:sz w:val="26"/>
          <w:szCs w:val="26"/>
          <w:lang w:val="ru-RU"/>
        </w:rPr>
        <w:t xml:space="preserve"> </w:t>
      </w:r>
      <w:r w:rsidR="00997F1B" w:rsidRPr="006E0235">
        <w:rPr>
          <w:rFonts w:ascii="Times New Roman" w:eastAsia="Times New Roman" w:hAnsi="Times New Roman" w:cs="Times New Roman"/>
          <w:sz w:val="26"/>
          <w:szCs w:val="26"/>
          <w:lang w:val="ru-RU"/>
        </w:rPr>
        <w:t>аналитическую информ</w:t>
      </w:r>
      <w:r w:rsidRPr="006E0235">
        <w:rPr>
          <w:rFonts w:ascii="Times New Roman" w:eastAsia="Times New Roman" w:hAnsi="Times New Roman" w:cs="Times New Roman"/>
          <w:sz w:val="26"/>
          <w:szCs w:val="26"/>
          <w:lang w:val="ru-RU"/>
        </w:rPr>
        <w:t>ацию о показателях деятельности</w:t>
      </w:r>
      <w:r w:rsidR="00997F1B" w:rsidRPr="006E0235">
        <w:rPr>
          <w:rFonts w:ascii="Times New Roman" w:eastAsia="Times New Roman" w:hAnsi="Times New Roman" w:cs="Times New Roman"/>
          <w:sz w:val="26"/>
          <w:szCs w:val="26"/>
          <w:lang w:val="ru-RU"/>
        </w:rPr>
        <w:t>, являющуюся основанием для установления поощрительных выплат.</w:t>
      </w:r>
    </w:p>
    <w:p w:rsidR="00997F1B" w:rsidRPr="006E0235" w:rsidRDefault="005F5760" w:rsidP="006E0235">
      <w:pPr>
        <w:shd w:val="clear" w:color="auto" w:fill="FFFFFF"/>
        <w:tabs>
          <w:tab w:val="left" w:pos="871"/>
        </w:tabs>
        <w:ind w:right="24" w:firstLine="709"/>
        <w:jc w:val="both"/>
        <w:rPr>
          <w:rFonts w:ascii="Times New Roman" w:hAnsi="Times New Roman" w:cs="Times New Roman"/>
          <w:sz w:val="26"/>
          <w:szCs w:val="26"/>
          <w:lang w:val="ru-RU"/>
        </w:rPr>
      </w:pPr>
      <w:r w:rsidRPr="006E0235">
        <w:rPr>
          <w:rFonts w:ascii="Times New Roman" w:eastAsia="Times New Roman" w:hAnsi="Times New Roman" w:cs="Times New Roman"/>
          <w:sz w:val="26"/>
          <w:szCs w:val="26"/>
          <w:lang w:val="ru-RU"/>
        </w:rPr>
        <w:t>5</w:t>
      </w:r>
      <w:r w:rsidR="00997F1B" w:rsidRPr="006E0235">
        <w:rPr>
          <w:rFonts w:ascii="Times New Roman" w:eastAsia="Times New Roman" w:hAnsi="Times New Roman" w:cs="Times New Roman"/>
          <w:sz w:val="26"/>
          <w:szCs w:val="26"/>
          <w:lang w:val="ru-RU"/>
        </w:rPr>
        <w:t>.3.</w:t>
      </w:r>
      <w:r w:rsidR="00997F1B" w:rsidRPr="006E0235">
        <w:rPr>
          <w:rFonts w:ascii="Times New Roman" w:eastAsia="Times New Roman" w:hAnsi="Times New Roman" w:cs="Times New Roman"/>
          <w:sz w:val="26"/>
          <w:szCs w:val="26"/>
          <w:lang w:val="ru-RU"/>
        </w:rPr>
        <w:tab/>
      </w:r>
      <w:r w:rsidRPr="006E0235">
        <w:rPr>
          <w:rFonts w:ascii="Times New Roman" w:eastAsia="Times New Roman" w:hAnsi="Times New Roman" w:cs="Times New Roman"/>
          <w:sz w:val="26"/>
          <w:szCs w:val="26"/>
          <w:lang w:val="ru-RU"/>
        </w:rPr>
        <w:t xml:space="preserve"> </w:t>
      </w:r>
      <w:r w:rsidR="00997F1B" w:rsidRPr="006E0235">
        <w:rPr>
          <w:rFonts w:ascii="Times New Roman" w:eastAsia="Times New Roman" w:hAnsi="Times New Roman" w:cs="Times New Roman"/>
          <w:sz w:val="26"/>
          <w:szCs w:val="26"/>
          <w:lang w:val="ru-RU"/>
        </w:rPr>
        <w:t>Месячная заработная плата работника, полностью отработавшего за этот период норму рабочего времени и выполнившего нормы труда (трудовые обязанности), не может быть ниже минимального размера оплаты труда.</w:t>
      </w:r>
    </w:p>
    <w:p w:rsidR="00997F1B" w:rsidRPr="00E2106A" w:rsidRDefault="005F5760" w:rsidP="00BF4529">
      <w:pPr>
        <w:shd w:val="clear" w:color="auto" w:fill="FFFFFF"/>
        <w:ind w:right="36" w:firstLine="709"/>
        <w:jc w:val="both"/>
        <w:rPr>
          <w:rFonts w:ascii="Times New Roman" w:eastAsia="Times New Roman" w:hAnsi="Times New Roman" w:cs="Times New Roman"/>
          <w:sz w:val="26"/>
          <w:szCs w:val="26"/>
          <w:lang w:val="ru-RU"/>
        </w:rPr>
      </w:pPr>
      <w:r w:rsidRPr="00BF4529">
        <w:rPr>
          <w:rFonts w:ascii="Times New Roman" w:eastAsia="Times New Roman" w:hAnsi="Times New Roman" w:cs="Times New Roman"/>
          <w:sz w:val="26"/>
          <w:szCs w:val="26"/>
          <w:lang w:val="ru-RU"/>
        </w:rPr>
        <w:t>5</w:t>
      </w:r>
      <w:r w:rsidR="00997F1B" w:rsidRPr="00BF4529">
        <w:rPr>
          <w:rFonts w:ascii="Times New Roman" w:eastAsia="Times New Roman" w:hAnsi="Times New Roman" w:cs="Times New Roman"/>
          <w:sz w:val="26"/>
          <w:szCs w:val="26"/>
          <w:lang w:val="ru-RU"/>
        </w:rPr>
        <w:t>.4</w:t>
      </w:r>
      <w:r w:rsidR="00997F1B" w:rsidRPr="00E2106A">
        <w:rPr>
          <w:rFonts w:ascii="Times New Roman" w:eastAsia="Times New Roman" w:hAnsi="Times New Roman" w:cs="Times New Roman"/>
          <w:sz w:val="26"/>
          <w:szCs w:val="26"/>
          <w:lang w:val="ru-RU"/>
        </w:rPr>
        <w:t>. З</w:t>
      </w:r>
      <w:r w:rsidR="001E1A18">
        <w:rPr>
          <w:rFonts w:ascii="Times New Roman" w:eastAsia="Times New Roman" w:hAnsi="Times New Roman" w:cs="Times New Roman"/>
          <w:sz w:val="26"/>
          <w:szCs w:val="26"/>
          <w:lang w:val="ru-RU"/>
        </w:rPr>
        <w:t xml:space="preserve">аработная плата выплачивается </w:t>
      </w:r>
      <w:r w:rsidR="00997F1B" w:rsidRPr="00E2106A">
        <w:rPr>
          <w:rFonts w:ascii="Times New Roman" w:eastAsia="Times New Roman" w:hAnsi="Times New Roman" w:cs="Times New Roman"/>
          <w:sz w:val="26"/>
          <w:szCs w:val="26"/>
          <w:lang w:val="ru-RU"/>
        </w:rPr>
        <w:t xml:space="preserve"> 10 и 25 числа ежемесячно.</w:t>
      </w:r>
    </w:p>
    <w:p w:rsidR="00B625C0" w:rsidRPr="00E2106A" w:rsidRDefault="00B625C0" w:rsidP="00B625C0">
      <w:pPr>
        <w:shd w:val="clear" w:color="auto" w:fill="FFFFFF"/>
        <w:ind w:right="36" w:firstLine="709"/>
        <w:jc w:val="both"/>
        <w:rPr>
          <w:rFonts w:ascii="Times New Roman" w:eastAsia="Times New Roman" w:hAnsi="Times New Roman" w:cs="Times New Roman"/>
          <w:sz w:val="26"/>
          <w:szCs w:val="26"/>
          <w:lang w:val="ru-RU"/>
        </w:rPr>
      </w:pPr>
      <w:r w:rsidRPr="00E2106A">
        <w:rPr>
          <w:rFonts w:ascii="Times New Roman" w:eastAsia="Times New Roman" w:hAnsi="Times New Roman" w:cs="Times New Roman"/>
          <w:sz w:val="26"/>
          <w:szCs w:val="26"/>
          <w:lang w:val="ru-RU"/>
        </w:rPr>
        <w:t>При выплате заработной платы работодатель обязан извещать в письменной форме каждого работника:</w:t>
      </w:r>
    </w:p>
    <w:p w:rsidR="00B625C0" w:rsidRPr="00E2106A" w:rsidRDefault="00B625C0" w:rsidP="00B625C0">
      <w:pPr>
        <w:shd w:val="clear" w:color="auto" w:fill="FFFFFF"/>
        <w:ind w:right="36" w:firstLine="709"/>
        <w:jc w:val="both"/>
        <w:rPr>
          <w:rFonts w:ascii="Times New Roman" w:eastAsia="Times New Roman" w:hAnsi="Times New Roman" w:cs="Times New Roman"/>
          <w:sz w:val="26"/>
          <w:szCs w:val="26"/>
          <w:lang w:val="ru-RU"/>
        </w:rPr>
      </w:pPr>
      <w:r w:rsidRPr="00E2106A">
        <w:rPr>
          <w:rFonts w:ascii="Times New Roman" w:eastAsia="Times New Roman" w:hAnsi="Times New Roman" w:cs="Times New Roman"/>
          <w:sz w:val="26"/>
          <w:szCs w:val="26"/>
          <w:lang w:val="ru-RU"/>
        </w:rPr>
        <w:t>1) о составных частях заработной платы, причитающейся ему за соответствующий период;</w:t>
      </w:r>
    </w:p>
    <w:p w:rsidR="00B625C0" w:rsidRPr="00E2106A" w:rsidRDefault="00B625C0" w:rsidP="00B625C0">
      <w:pPr>
        <w:shd w:val="clear" w:color="auto" w:fill="FFFFFF"/>
        <w:ind w:right="36" w:firstLine="709"/>
        <w:jc w:val="both"/>
        <w:rPr>
          <w:rFonts w:ascii="Times New Roman" w:eastAsia="Times New Roman" w:hAnsi="Times New Roman" w:cs="Times New Roman"/>
          <w:sz w:val="26"/>
          <w:szCs w:val="26"/>
          <w:lang w:val="ru-RU"/>
        </w:rPr>
      </w:pPr>
      <w:r w:rsidRPr="00E2106A">
        <w:rPr>
          <w:rFonts w:ascii="Times New Roman" w:eastAsia="Times New Roman" w:hAnsi="Times New Roman" w:cs="Times New Roman"/>
          <w:sz w:val="26"/>
          <w:szCs w:val="26"/>
          <w:lang w:val="ru-RU"/>
        </w:rPr>
        <w:t>2) о размерах иных сумм, начисленных работнику, в том числе денежной компенсации за нарушение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w:t>
      </w:r>
    </w:p>
    <w:p w:rsidR="00B625C0" w:rsidRPr="00E2106A" w:rsidRDefault="00B625C0" w:rsidP="00B625C0">
      <w:pPr>
        <w:shd w:val="clear" w:color="auto" w:fill="FFFFFF"/>
        <w:ind w:right="36" w:firstLine="709"/>
        <w:jc w:val="both"/>
        <w:rPr>
          <w:rFonts w:ascii="Times New Roman" w:eastAsia="Times New Roman" w:hAnsi="Times New Roman" w:cs="Times New Roman"/>
          <w:sz w:val="26"/>
          <w:szCs w:val="26"/>
          <w:lang w:val="ru-RU"/>
        </w:rPr>
      </w:pPr>
      <w:r w:rsidRPr="00E2106A">
        <w:rPr>
          <w:rFonts w:ascii="Times New Roman" w:eastAsia="Times New Roman" w:hAnsi="Times New Roman" w:cs="Times New Roman"/>
          <w:sz w:val="26"/>
          <w:szCs w:val="26"/>
          <w:lang w:val="ru-RU"/>
        </w:rPr>
        <w:t>Когда и как могут производиться удержания из зарплаты</w:t>
      </w:r>
    </w:p>
    <w:p w:rsidR="00B625C0" w:rsidRPr="00E2106A" w:rsidRDefault="00B625C0" w:rsidP="00B625C0">
      <w:pPr>
        <w:shd w:val="clear" w:color="auto" w:fill="FFFFFF"/>
        <w:ind w:right="36" w:firstLine="709"/>
        <w:jc w:val="both"/>
        <w:rPr>
          <w:rFonts w:ascii="Times New Roman" w:eastAsia="Times New Roman" w:hAnsi="Times New Roman" w:cs="Times New Roman"/>
          <w:sz w:val="26"/>
          <w:szCs w:val="26"/>
          <w:lang w:val="ru-RU"/>
        </w:rPr>
      </w:pPr>
      <w:r w:rsidRPr="00E2106A">
        <w:rPr>
          <w:rFonts w:ascii="Times New Roman" w:eastAsia="Times New Roman" w:hAnsi="Times New Roman" w:cs="Times New Roman"/>
          <w:sz w:val="26"/>
          <w:szCs w:val="26"/>
          <w:lang w:val="ru-RU"/>
        </w:rPr>
        <w:t>3) о размерах и об основаниях произведенных удержаний;</w:t>
      </w:r>
    </w:p>
    <w:p w:rsidR="007B3A86" w:rsidRPr="00E2106A" w:rsidRDefault="00B625C0" w:rsidP="007B3A86">
      <w:pPr>
        <w:shd w:val="clear" w:color="auto" w:fill="FFFFFF"/>
        <w:ind w:right="36" w:firstLine="709"/>
        <w:jc w:val="both"/>
        <w:rPr>
          <w:rFonts w:ascii="Times New Roman" w:eastAsia="Times New Roman" w:hAnsi="Times New Roman" w:cs="Times New Roman"/>
          <w:sz w:val="26"/>
          <w:szCs w:val="26"/>
          <w:lang w:val="ru-RU"/>
        </w:rPr>
      </w:pPr>
      <w:r w:rsidRPr="00E2106A">
        <w:rPr>
          <w:rFonts w:ascii="Times New Roman" w:eastAsia="Times New Roman" w:hAnsi="Times New Roman" w:cs="Times New Roman"/>
          <w:sz w:val="26"/>
          <w:szCs w:val="26"/>
          <w:lang w:val="ru-RU"/>
        </w:rPr>
        <w:t>4) об общей денежной сумме, подлежащей выплате.</w:t>
      </w:r>
    </w:p>
    <w:p w:rsidR="00D61472" w:rsidRDefault="00B625C0" w:rsidP="00D61472">
      <w:pPr>
        <w:shd w:val="clear" w:color="auto" w:fill="FFFFFF"/>
        <w:ind w:right="36" w:firstLine="709"/>
        <w:jc w:val="both"/>
        <w:rPr>
          <w:rFonts w:ascii="Times New Roman" w:eastAsia="Times New Roman" w:hAnsi="Times New Roman" w:cs="Times New Roman"/>
          <w:sz w:val="26"/>
          <w:szCs w:val="26"/>
          <w:lang w:val="ru-RU"/>
        </w:rPr>
      </w:pPr>
      <w:r w:rsidRPr="00E2106A">
        <w:rPr>
          <w:rFonts w:ascii="Times New Roman" w:eastAsia="Times New Roman" w:hAnsi="Times New Roman" w:cs="Times New Roman"/>
          <w:sz w:val="26"/>
          <w:szCs w:val="26"/>
          <w:lang w:val="ru-RU"/>
        </w:rPr>
        <w:t>Форма расчетного листка утверждается работодателем с учетом мнения представительного органа работников в порядке, установленном статьей 372 ТК РФ для принятия локальных нормативных актов.</w:t>
      </w:r>
      <w:r w:rsidR="00D61472">
        <w:rPr>
          <w:rFonts w:ascii="Times New Roman" w:eastAsia="Times New Roman" w:hAnsi="Times New Roman" w:cs="Times New Roman"/>
          <w:sz w:val="26"/>
          <w:szCs w:val="26"/>
          <w:lang w:val="ru-RU"/>
        </w:rPr>
        <w:t xml:space="preserve">  </w:t>
      </w:r>
    </w:p>
    <w:p w:rsidR="00B625C0" w:rsidRPr="00BF4529" w:rsidRDefault="00B625C0" w:rsidP="00D61472">
      <w:pPr>
        <w:shd w:val="clear" w:color="auto" w:fill="FFFFFF"/>
        <w:ind w:right="36" w:firstLine="709"/>
        <w:jc w:val="both"/>
        <w:rPr>
          <w:rFonts w:ascii="Times New Roman" w:eastAsia="Times New Roman" w:hAnsi="Times New Roman" w:cs="Times New Roman"/>
          <w:sz w:val="26"/>
          <w:szCs w:val="26"/>
          <w:lang w:val="ru-RU"/>
        </w:rPr>
      </w:pPr>
      <w:r w:rsidRPr="00E2106A">
        <w:rPr>
          <w:rFonts w:ascii="Times New Roman" w:eastAsia="Times New Roman" w:hAnsi="Times New Roman" w:cs="Times New Roman"/>
          <w:sz w:val="26"/>
          <w:szCs w:val="26"/>
          <w:lang w:val="ru-RU"/>
        </w:rPr>
        <w:lastRenderedPageBreak/>
        <w:t>Заработная плата выплачивается работнику, как правило, в месте выполнения им работы либо переводится в кредитную организацию, указанную в заявлении работника, на условиях, определенных коллективным договором или трудовым договором. Работник вправе заменить кредитную организацию, в которую должна быть переведена заработная плата, сообщив в письменной форме работодателю об изменении реквизитов для перевода заработной платы не позднее чем за пятнадцать календарных дней до дня выплаты заработной платы.</w:t>
      </w:r>
    </w:p>
    <w:p w:rsidR="00997F1B" w:rsidRPr="00BF4529" w:rsidRDefault="00997F1B" w:rsidP="00EC2582">
      <w:pPr>
        <w:widowControl w:val="0"/>
        <w:numPr>
          <w:ilvl w:val="1"/>
          <w:numId w:val="6"/>
        </w:numPr>
        <w:shd w:val="clear" w:color="auto" w:fill="FFFFFF"/>
        <w:tabs>
          <w:tab w:val="left" w:pos="0"/>
        </w:tabs>
        <w:suppressAutoHyphens w:val="0"/>
        <w:autoSpaceDE w:val="0"/>
        <w:autoSpaceDN w:val="0"/>
        <w:adjustRightInd w:val="0"/>
        <w:ind w:left="0" w:right="36" w:firstLine="709"/>
        <w:jc w:val="both"/>
        <w:rPr>
          <w:rFonts w:ascii="Times New Roman" w:eastAsia="Times New Roman" w:hAnsi="Times New Roman" w:cs="Times New Roman"/>
          <w:sz w:val="26"/>
          <w:szCs w:val="26"/>
          <w:lang w:val="ru-RU"/>
        </w:rPr>
      </w:pPr>
      <w:r w:rsidRPr="00BF4529">
        <w:rPr>
          <w:rFonts w:ascii="Times New Roman" w:eastAsia="Times New Roman" w:hAnsi="Times New Roman" w:cs="Times New Roman"/>
          <w:sz w:val="26"/>
          <w:szCs w:val="26"/>
          <w:lang w:val="ru-RU"/>
        </w:rPr>
        <w:t>Оплата труда работников, в случае неявки сменяющего работника, осуществляется согласно действующему законодательству.</w:t>
      </w:r>
      <w:r w:rsidR="005F5760" w:rsidRPr="00BF4529">
        <w:rPr>
          <w:rFonts w:ascii="Times New Roman" w:eastAsia="Times New Roman" w:hAnsi="Times New Roman" w:cs="Times New Roman"/>
          <w:sz w:val="26"/>
          <w:szCs w:val="26"/>
          <w:lang w:val="ru-RU"/>
        </w:rPr>
        <w:t xml:space="preserve"> </w:t>
      </w:r>
      <w:r w:rsidRPr="00BF4529">
        <w:rPr>
          <w:rFonts w:ascii="Times New Roman" w:eastAsia="Times New Roman" w:hAnsi="Times New Roman" w:cs="Times New Roman"/>
          <w:sz w:val="26"/>
          <w:szCs w:val="26"/>
          <w:lang w:val="ru-RU"/>
        </w:rPr>
        <w:t>Оплата труда работникам, заменяющим отсутствующих, производится в соответствии с квалификацией заменяющего работника.</w:t>
      </w:r>
    </w:p>
    <w:p w:rsidR="004E5267" w:rsidRPr="00BF4529" w:rsidRDefault="004E5267" w:rsidP="00EC2582">
      <w:pPr>
        <w:pStyle w:val="a0"/>
        <w:numPr>
          <w:ilvl w:val="1"/>
          <w:numId w:val="6"/>
        </w:numPr>
        <w:tabs>
          <w:tab w:val="left" w:pos="1086"/>
        </w:tabs>
        <w:ind w:left="0" w:right="102" w:firstLine="709"/>
        <w:jc w:val="both"/>
        <w:rPr>
          <w:sz w:val="26"/>
          <w:szCs w:val="26"/>
          <w:lang w:val="ru-RU"/>
        </w:rPr>
      </w:pPr>
      <w:r w:rsidRPr="00BF4529">
        <w:rPr>
          <w:sz w:val="26"/>
          <w:szCs w:val="26"/>
          <w:lang w:val="ru-RU"/>
        </w:rPr>
        <w:t xml:space="preserve"> Оплата труда педагогических работников, у которых истекает срок действия квалификационной категории, но которые по уважительным причинам не имеют возможности пройти процедуру аттестации (нахождение в отпуске по уходу за ребёнком, длительном отпуске до 1 года, болезнь, возобновление педагогической деятельности, уход на пенсию по окончании учебного года и др.) сохраняется по имевшейся ранее квалификационной категории на срок до 1 года.</w:t>
      </w:r>
    </w:p>
    <w:p w:rsidR="00997F1B" w:rsidRPr="00BF4529" w:rsidRDefault="005F5760" w:rsidP="006E0235">
      <w:pPr>
        <w:shd w:val="clear" w:color="auto" w:fill="FFFFFF"/>
        <w:tabs>
          <w:tab w:val="left" w:pos="0"/>
          <w:tab w:val="left" w:pos="1004"/>
        </w:tabs>
        <w:ind w:right="12" w:firstLine="709"/>
        <w:jc w:val="both"/>
        <w:rPr>
          <w:rFonts w:ascii="Times New Roman" w:eastAsia="Times New Roman" w:hAnsi="Times New Roman" w:cs="Times New Roman"/>
          <w:sz w:val="26"/>
          <w:szCs w:val="26"/>
          <w:lang w:val="ru-RU"/>
        </w:rPr>
      </w:pPr>
      <w:r w:rsidRPr="00BF4529">
        <w:rPr>
          <w:rFonts w:ascii="Times New Roman" w:eastAsia="Times New Roman" w:hAnsi="Times New Roman" w:cs="Times New Roman"/>
          <w:sz w:val="26"/>
          <w:szCs w:val="26"/>
          <w:lang w:val="ru-RU"/>
        </w:rPr>
        <w:t>5.</w:t>
      </w:r>
      <w:r w:rsidR="00A30D79">
        <w:rPr>
          <w:rFonts w:ascii="Times New Roman" w:eastAsia="Times New Roman" w:hAnsi="Times New Roman" w:cs="Times New Roman"/>
          <w:sz w:val="26"/>
          <w:szCs w:val="26"/>
          <w:lang w:val="ru-RU"/>
        </w:rPr>
        <w:t>7</w:t>
      </w:r>
      <w:r w:rsidRPr="00BF4529">
        <w:rPr>
          <w:rFonts w:ascii="Times New Roman" w:eastAsia="Times New Roman" w:hAnsi="Times New Roman" w:cs="Times New Roman"/>
          <w:sz w:val="26"/>
          <w:szCs w:val="26"/>
          <w:lang w:val="ru-RU"/>
        </w:rPr>
        <w:t xml:space="preserve">. </w:t>
      </w:r>
      <w:r w:rsidR="00997F1B" w:rsidRPr="00BF4529">
        <w:rPr>
          <w:rFonts w:ascii="Times New Roman" w:eastAsia="Times New Roman" w:hAnsi="Times New Roman" w:cs="Times New Roman"/>
          <w:sz w:val="26"/>
          <w:szCs w:val="26"/>
          <w:lang w:val="ru-RU"/>
        </w:rPr>
        <w:tab/>
        <w:t xml:space="preserve">Педагогическим работникам </w:t>
      </w:r>
      <w:r w:rsidR="006E69C7" w:rsidRPr="00BF4529">
        <w:rPr>
          <w:rFonts w:ascii="Times New Roman" w:eastAsia="Times New Roman" w:hAnsi="Times New Roman" w:cs="Times New Roman"/>
          <w:sz w:val="26"/>
          <w:szCs w:val="26"/>
          <w:lang w:val="ru-RU"/>
        </w:rPr>
        <w:t>Учреждения</w:t>
      </w:r>
      <w:r w:rsidR="00997F1B" w:rsidRPr="00BF4529">
        <w:rPr>
          <w:rFonts w:ascii="Times New Roman" w:eastAsia="Times New Roman" w:hAnsi="Times New Roman" w:cs="Times New Roman"/>
          <w:sz w:val="26"/>
          <w:szCs w:val="26"/>
          <w:lang w:val="ru-RU"/>
        </w:rPr>
        <w:t>, являющимся молодыми специалистами, получившими среднее педагогическое или высшее педагогическое образование и принятыми на работу на должности педагогических работников,</w:t>
      </w:r>
      <w:r w:rsidR="006E0235" w:rsidRPr="00BF4529">
        <w:rPr>
          <w:rFonts w:ascii="Times New Roman" w:eastAsia="Times New Roman" w:hAnsi="Times New Roman" w:cs="Times New Roman"/>
          <w:sz w:val="26"/>
          <w:szCs w:val="26"/>
          <w:lang w:val="ru-RU"/>
        </w:rPr>
        <w:t xml:space="preserve"> </w:t>
      </w:r>
      <w:r w:rsidR="00997F1B" w:rsidRPr="00BF4529">
        <w:rPr>
          <w:rFonts w:ascii="Times New Roman" w:eastAsia="Times New Roman" w:hAnsi="Times New Roman" w:cs="Times New Roman"/>
          <w:sz w:val="26"/>
          <w:szCs w:val="26"/>
          <w:lang w:val="ru-RU"/>
        </w:rPr>
        <w:t xml:space="preserve"> устанавливается гарантированная доплата (в процентах от утвержденного для расчета гарантированных надбавок базового должностного оклада), на период первого года трудовой деятельности в размере 30% к базовому окладу.</w:t>
      </w:r>
    </w:p>
    <w:p w:rsidR="00A249D3" w:rsidRPr="00563EB4" w:rsidRDefault="00A30D79" w:rsidP="00A249D3">
      <w:pPr>
        <w:shd w:val="clear" w:color="auto" w:fill="FFFFFF"/>
        <w:tabs>
          <w:tab w:val="left" w:pos="0"/>
          <w:tab w:val="left" w:pos="980"/>
        </w:tabs>
        <w:ind w:right="12" w:firstLine="709"/>
        <w:jc w:val="both"/>
        <w:rPr>
          <w:rFonts w:ascii="Times New Roman" w:eastAsia="Times New Roman" w:hAnsi="Times New Roman" w:cs="Times New Roman"/>
          <w:sz w:val="26"/>
          <w:szCs w:val="26"/>
          <w:lang w:val="ru-RU"/>
        </w:rPr>
      </w:pPr>
      <w:r>
        <w:rPr>
          <w:rFonts w:ascii="Times New Roman" w:eastAsia="Times New Roman" w:hAnsi="Times New Roman" w:cs="Times New Roman"/>
          <w:sz w:val="26"/>
          <w:szCs w:val="26"/>
          <w:lang w:val="ru-RU"/>
        </w:rPr>
        <w:t>5.8</w:t>
      </w:r>
      <w:r w:rsidR="00A249D3" w:rsidRPr="00563EB4">
        <w:rPr>
          <w:rFonts w:ascii="Times New Roman" w:eastAsia="Times New Roman" w:hAnsi="Times New Roman" w:cs="Times New Roman"/>
          <w:sz w:val="26"/>
          <w:szCs w:val="26"/>
          <w:lang w:val="ru-RU"/>
        </w:rPr>
        <w:t xml:space="preserve">. </w:t>
      </w:r>
      <w:r w:rsidR="00A249D3" w:rsidRPr="00563EB4">
        <w:rPr>
          <w:rFonts w:ascii="Times New Roman" w:eastAsia="Times New Roman" w:hAnsi="Times New Roman" w:cs="Times New Roman"/>
          <w:sz w:val="26"/>
          <w:szCs w:val="26"/>
          <w:lang w:val="ru-RU"/>
        </w:rPr>
        <w:tab/>
        <w:t xml:space="preserve">Надбавка к должностным окладам педагогическим и руководящим работникам, имеющим почетное звание (нагрудный знак) «Почетный работник», почетные звания «Заслуженный учитель» (преподаватель, тренер и др.) и (или) государственные награды (ордена, медали, кроме юбилейных), полученные в системе образования, культуры, физической культуры и спорта устанавливается к должностному окладу, определенному в Положении о распределении стимулирующей части </w:t>
      </w:r>
      <w:r w:rsidR="00E64524">
        <w:rPr>
          <w:rFonts w:ascii="Times New Roman" w:eastAsia="Times New Roman" w:hAnsi="Times New Roman" w:cs="Times New Roman"/>
          <w:sz w:val="26"/>
          <w:szCs w:val="26"/>
          <w:lang w:val="ru-RU"/>
        </w:rPr>
        <w:t>фонда оплаты труда работников МБОУ «СО Монаковская школа</w:t>
      </w:r>
      <w:r w:rsidR="00A249D3" w:rsidRPr="00563EB4">
        <w:rPr>
          <w:rFonts w:ascii="Times New Roman" w:eastAsia="Times New Roman" w:hAnsi="Times New Roman" w:cs="Times New Roman"/>
          <w:sz w:val="26"/>
          <w:szCs w:val="26"/>
          <w:lang w:val="ru-RU"/>
        </w:rPr>
        <w:t>».</w:t>
      </w:r>
    </w:p>
    <w:p w:rsidR="00070095" w:rsidRPr="00070095" w:rsidRDefault="00A30D79" w:rsidP="00070095">
      <w:pPr>
        <w:ind w:firstLine="567"/>
        <w:jc w:val="both"/>
        <w:rPr>
          <w:sz w:val="28"/>
          <w:szCs w:val="28"/>
          <w:lang w:val="ru-RU"/>
        </w:rPr>
      </w:pPr>
      <w:r>
        <w:rPr>
          <w:rFonts w:ascii="Times New Roman" w:eastAsia="Times New Roman" w:hAnsi="Times New Roman" w:cs="Times New Roman"/>
          <w:sz w:val="26"/>
          <w:szCs w:val="26"/>
          <w:lang w:val="ru-RU"/>
        </w:rPr>
        <w:t>5.9</w:t>
      </w:r>
      <w:r w:rsidR="00070095" w:rsidRPr="00563EB4">
        <w:rPr>
          <w:rFonts w:ascii="Times New Roman" w:eastAsia="Times New Roman" w:hAnsi="Times New Roman" w:cs="Times New Roman"/>
          <w:sz w:val="26"/>
          <w:szCs w:val="26"/>
          <w:lang w:val="ru-RU"/>
        </w:rPr>
        <w:t>.</w:t>
      </w:r>
      <w:r w:rsidR="00070095" w:rsidRPr="00563EB4">
        <w:rPr>
          <w:rFonts w:ascii="Times New Roman" w:eastAsia="Times New Roman" w:hAnsi="Times New Roman" w:cs="Times New Roman"/>
          <w:color w:val="FF0000"/>
          <w:sz w:val="26"/>
          <w:szCs w:val="26"/>
          <w:lang w:val="ru-RU"/>
        </w:rPr>
        <w:t xml:space="preserve">    </w:t>
      </w:r>
      <w:r w:rsidR="00070095" w:rsidRPr="00563EB4">
        <w:rPr>
          <w:rFonts w:ascii="Times New Roman" w:hAnsi="Times New Roman" w:cs="Times New Roman"/>
          <w:sz w:val="26"/>
          <w:szCs w:val="26"/>
          <w:lang w:val="ru-RU"/>
        </w:rPr>
        <w:t xml:space="preserve">Оплата труда сторожей производится </w:t>
      </w:r>
      <w:r w:rsidR="00EE39AD" w:rsidRPr="00563EB4">
        <w:rPr>
          <w:rFonts w:ascii="Times New Roman" w:hAnsi="Times New Roman" w:cs="Times New Roman"/>
          <w:sz w:val="26"/>
          <w:szCs w:val="26"/>
          <w:lang w:val="ru-RU"/>
        </w:rPr>
        <w:t xml:space="preserve">в соответствии с </w:t>
      </w:r>
      <w:r w:rsidR="00070095" w:rsidRPr="00563EB4">
        <w:rPr>
          <w:rFonts w:ascii="Times New Roman" w:hAnsi="Times New Roman" w:cs="Times New Roman"/>
          <w:sz w:val="26"/>
          <w:szCs w:val="26"/>
          <w:lang w:val="ru-RU"/>
        </w:rPr>
        <w:t>суммированн</w:t>
      </w:r>
      <w:r w:rsidR="00EE39AD" w:rsidRPr="00563EB4">
        <w:rPr>
          <w:rFonts w:ascii="Times New Roman" w:hAnsi="Times New Roman" w:cs="Times New Roman"/>
          <w:sz w:val="26"/>
          <w:szCs w:val="26"/>
          <w:lang w:val="ru-RU"/>
        </w:rPr>
        <w:t>ым</w:t>
      </w:r>
      <w:r w:rsidR="00070095" w:rsidRPr="00563EB4">
        <w:rPr>
          <w:rFonts w:ascii="Times New Roman" w:hAnsi="Times New Roman" w:cs="Times New Roman"/>
          <w:sz w:val="26"/>
          <w:szCs w:val="26"/>
          <w:lang w:val="ru-RU"/>
        </w:rPr>
        <w:t xml:space="preserve"> учет</w:t>
      </w:r>
      <w:r w:rsidR="00EE39AD" w:rsidRPr="00563EB4">
        <w:rPr>
          <w:rFonts w:ascii="Times New Roman" w:hAnsi="Times New Roman" w:cs="Times New Roman"/>
          <w:sz w:val="26"/>
          <w:szCs w:val="26"/>
          <w:lang w:val="ru-RU"/>
        </w:rPr>
        <w:t>ом</w:t>
      </w:r>
      <w:r w:rsidR="00070095" w:rsidRPr="00563EB4">
        <w:rPr>
          <w:rFonts w:ascii="Times New Roman" w:hAnsi="Times New Roman" w:cs="Times New Roman"/>
          <w:sz w:val="26"/>
          <w:szCs w:val="26"/>
          <w:lang w:val="ru-RU"/>
        </w:rPr>
        <w:t xml:space="preserve"> рабочего времени. Согласно статье 104 ТК РФ суть суммированного учета в том, что допустимое количество рабочих часов определяется не для одного дня или недели, а для учетного периода (это любой отрезок времени от месяца до года). В учреждении установлен учетный период равный 12 месяцам. Оплату труда сотрудникам, работающим в режиме суммированного рабочего времени, производить на основании фиксированного оклада. То</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есть при</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окладной системе оплаты труда работник получает оклад полностью, отработав норму, установленную работодателем за</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данный месяц, независимо от</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возможной недоработки</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ли переработки. Норма определяется, исходя из</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установленной для</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данной категории работников еженедельной продолжительности рабочего времени, на</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 xml:space="preserve">основании производственного календаря. Оплата </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возможных сверхурочных часов будет произведена работнику по</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итогам учетного периода. Работа в субботу и воскресенье при суммированном учете оплачивается в обычном порядке. Для</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работников с</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суммированным учетом рабочего времени работа в</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праздничные дни входит в</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месячную норму рабочего времени, и</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они должны выполнить эту норму, включающую и</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работу в</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нерабочие праздничные дни. Следовательно, при</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подсчете сверхурочных часов работа в</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 xml:space="preserve">праздничные дни, произведенная сверх нормы рабочего </w:t>
      </w:r>
      <w:r w:rsidR="00070095" w:rsidRPr="00563EB4">
        <w:rPr>
          <w:rFonts w:ascii="Times New Roman" w:hAnsi="Times New Roman" w:cs="Times New Roman"/>
          <w:sz w:val="26"/>
          <w:szCs w:val="26"/>
          <w:lang w:val="ru-RU"/>
        </w:rPr>
        <w:lastRenderedPageBreak/>
        <w:t>времени, не</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должна учитываться, поскольку она уже оплачена в</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двойном размере. Данная позиция основана на</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том, что</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правовая природа сверхурочной работы и</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работы в</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выходные и</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нерабочие праздничные дни едина. Оплата в</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повышенном размере, согласно как</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ст.</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152 ТК</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РФ, так и</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ст.</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153 ТК</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РФ, будет являться необоснованной и</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чрезмерной (см. Постановление Президиума ВЦСПС от</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08.08.1966 №</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465/П-21 «Об</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утверждении разъяснения №</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13/п-21 «О</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компенсации за</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работу в</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праздничные дни» (вместе с</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разъяснением Государственного комитета Совета Министров СССР по</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вопросам труда и</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заработной платы и</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Президиума ВЦСПС от</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08.08.1966 №</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13/П-21 «О</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компенсации за</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работу в</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праздничные дни», Решение Верховного Суда</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РФ от</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30.11.2005 №</w:t>
      </w:r>
      <w:r w:rsidR="00070095" w:rsidRPr="00563EB4">
        <w:rPr>
          <w:rFonts w:ascii="Times New Roman" w:hAnsi="Times New Roman" w:cs="Times New Roman"/>
          <w:sz w:val="26"/>
          <w:szCs w:val="26"/>
        </w:rPr>
        <w:t> </w:t>
      </w:r>
      <w:r w:rsidR="00070095" w:rsidRPr="00563EB4">
        <w:rPr>
          <w:rFonts w:ascii="Times New Roman" w:hAnsi="Times New Roman" w:cs="Times New Roman"/>
          <w:sz w:val="26"/>
          <w:szCs w:val="26"/>
          <w:lang w:val="ru-RU"/>
        </w:rPr>
        <w:t>ГКПИ05-1341).</w:t>
      </w:r>
    </w:p>
    <w:p w:rsidR="00997F1B" w:rsidRPr="00BF4529" w:rsidRDefault="006E0235" w:rsidP="006E0235">
      <w:pPr>
        <w:shd w:val="clear" w:color="auto" w:fill="FFFFFF"/>
        <w:tabs>
          <w:tab w:val="left" w:pos="0"/>
          <w:tab w:val="left" w:pos="980"/>
        </w:tabs>
        <w:ind w:right="12" w:firstLine="709"/>
        <w:jc w:val="both"/>
        <w:rPr>
          <w:rFonts w:ascii="Times New Roman" w:eastAsia="Times New Roman" w:hAnsi="Times New Roman" w:cs="Times New Roman"/>
          <w:sz w:val="26"/>
          <w:szCs w:val="26"/>
          <w:lang w:val="ru-RU"/>
        </w:rPr>
      </w:pPr>
      <w:r w:rsidRPr="00BF4529">
        <w:rPr>
          <w:rFonts w:ascii="Times New Roman" w:eastAsia="Times New Roman" w:hAnsi="Times New Roman" w:cs="Times New Roman"/>
          <w:sz w:val="26"/>
          <w:szCs w:val="26"/>
          <w:lang w:val="ru-RU"/>
        </w:rPr>
        <w:t>5.1</w:t>
      </w:r>
      <w:r w:rsidR="00A30D79">
        <w:rPr>
          <w:rFonts w:ascii="Times New Roman" w:eastAsia="Times New Roman" w:hAnsi="Times New Roman" w:cs="Times New Roman"/>
          <w:sz w:val="26"/>
          <w:szCs w:val="26"/>
          <w:lang w:val="ru-RU"/>
        </w:rPr>
        <w:t>0</w:t>
      </w:r>
      <w:r w:rsidR="006E69C7" w:rsidRPr="00BF4529">
        <w:rPr>
          <w:rFonts w:ascii="Times New Roman" w:eastAsia="Times New Roman" w:hAnsi="Times New Roman" w:cs="Times New Roman"/>
          <w:sz w:val="26"/>
          <w:szCs w:val="26"/>
          <w:lang w:val="ru-RU"/>
        </w:rPr>
        <w:t>.</w:t>
      </w:r>
      <w:r w:rsidRPr="00BF4529">
        <w:rPr>
          <w:rFonts w:ascii="Times New Roman" w:eastAsia="Times New Roman" w:hAnsi="Times New Roman" w:cs="Times New Roman"/>
          <w:sz w:val="26"/>
          <w:szCs w:val="26"/>
          <w:lang w:val="ru-RU"/>
        </w:rPr>
        <w:t xml:space="preserve"> </w:t>
      </w:r>
      <w:r w:rsidR="00997F1B" w:rsidRPr="00BF4529">
        <w:rPr>
          <w:rFonts w:ascii="Times New Roman" w:eastAsia="Times New Roman" w:hAnsi="Times New Roman" w:cs="Times New Roman"/>
          <w:sz w:val="26"/>
          <w:szCs w:val="26"/>
          <w:lang w:val="ru-RU"/>
        </w:rPr>
        <w:tab/>
        <w:t>Время простоя по вине работодателя и по причинам, не зависящим от работодателя и работника, оплачивается в размере не менее двух третей средней заработной платы работника (ст. 157 Трудового Кодекса</w:t>
      </w:r>
      <w:r w:rsidR="006E69C7" w:rsidRPr="00BF4529">
        <w:rPr>
          <w:rFonts w:ascii="Times New Roman" w:eastAsia="Times New Roman" w:hAnsi="Times New Roman" w:cs="Times New Roman"/>
          <w:sz w:val="26"/>
          <w:szCs w:val="26"/>
          <w:lang w:val="ru-RU"/>
        </w:rPr>
        <w:t xml:space="preserve"> Российской Федерации</w:t>
      </w:r>
      <w:r w:rsidR="00997F1B" w:rsidRPr="00BF4529">
        <w:rPr>
          <w:rFonts w:ascii="Times New Roman" w:eastAsia="Times New Roman" w:hAnsi="Times New Roman" w:cs="Times New Roman"/>
          <w:sz w:val="26"/>
          <w:szCs w:val="26"/>
          <w:lang w:val="ru-RU"/>
        </w:rPr>
        <w:t>).</w:t>
      </w:r>
    </w:p>
    <w:p w:rsidR="00997F1B" w:rsidRPr="00BF4529" w:rsidRDefault="006E0235" w:rsidP="006E0235">
      <w:pPr>
        <w:shd w:val="clear" w:color="auto" w:fill="FFFFFF"/>
        <w:tabs>
          <w:tab w:val="left" w:pos="944"/>
        </w:tabs>
        <w:ind w:right="12" w:firstLine="709"/>
        <w:jc w:val="both"/>
        <w:rPr>
          <w:rFonts w:ascii="Times New Roman" w:eastAsia="Times New Roman" w:hAnsi="Times New Roman" w:cs="Times New Roman"/>
          <w:sz w:val="26"/>
          <w:szCs w:val="26"/>
          <w:lang w:val="ru-RU"/>
        </w:rPr>
      </w:pPr>
      <w:r w:rsidRPr="00BF4529">
        <w:rPr>
          <w:rFonts w:ascii="Times New Roman" w:eastAsia="Times New Roman" w:hAnsi="Times New Roman" w:cs="Times New Roman"/>
          <w:sz w:val="26"/>
          <w:szCs w:val="26"/>
          <w:lang w:val="ru-RU"/>
        </w:rPr>
        <w:t>5.1</w:t>
      </w:r>
      <w:r w:rsidR="00A30D79">
        <w:rPr>
          <w:rFonts w:ascii="Times New Roman" w:eastAsia="Times New Roman" w:hAnsi="Times New Roman" w:cs="Times New Roman"/>
          <w:sz w:val="26"/>
          <w:szCs w:val="26"/>
          <w:lang w:val="ru-RU"/>
        </w:rPr>
        <w:t>1</w:t>
      </w:r>
      <w:r w:rsidRPr="00BF4529">
        <w:rPr>
          <w:rFonts w:ascii="Times New Roman" w:eastAsia="Times New Roman" w:hAnsi="Times New Roman" w:cs="Times New Roman"/>
          <w:sz w:val="26"/>
          <w:szCs w:val="26"/>
          <w:lang w:val="ru-RU"/>
        </w:rPr>
        <w:t>.</w:t>
      </w:r>
      <w:r w:rsidR="00997F1B" w:rsidRPr="00BF4529">
        <w:rPr>
          <w:rFonts w:ascii="Times New Roman" w:eastAsia="Times New Roman" w:hAnsi="Times New Roman" w:cs="Times New Roman"/>
          <w:sz w:val="26"/>
          <w:szCs w:val="26"/>
          <w:lang w:val="ru-RU"/>
        </w:rPr>
        <w:t xml:space="preserve"> При невыполнении норм труда, неисполнении трудовых (должностных) обязанностей по вине работодателя оплата труда производится в размере не ниже средней заработной платы работника, рассчитанной пропорционально фактически отработанному времени (ст. 155 Трудового Кодекса</w:t>
      </w:r>
      <w:r w:rsidR="006E69C7" w:rsidRPr="00BF4529">
        <w:rPr>
          <w:rFonts w:ascii="Times New Roman" w:eastAsia="Times New Roman" w:hAnsi="Times New Roman" w:cs="Times New Roman"/>
          <w:sz w:val="26"/>
          <w:szCs w:val="26"/>
          <w:lang w:val="ru-RU"/>
        </w:rPr>
        <w:t xml:space="preserve"> Российской Федерации</w:t>
      </w:r>
      <w:r w:rsidR="00997F1B" w:rsidRPr="00BF4529">
        <w:rPr>
          <w:rFonts w:ascii="Times New Roman" w:eastAsia="Times New Roman" w:hAnsi="Times New Roman" w:cs="Times New Roman"/>
          <w:sz w:val="26"/>
          <w:szCs w:val="26"/>
          <w:lang w:val="ru-RU"/>
        </w:rPr>
        <w:t>).</w:t>
      </w:r>
    </w:p>
    <w:p w:rsidR="00997F1B" w:rsidRPr="00BF4529" w:rsidRDefault="00997F1B" w:rsidP="006E0235">
      <w:pPr>
        <w:shd w:val="clear" w:color="auto" w:fill="FFFFFF"/>
        <w:ind w:right="24" w:firstLine="709"/>
        <w:jc w:val="both"/>
        <w:rPr>
          <w:rFonts w:ascii="Times New Roman" w:eastAsia="Times New Roman" w:hAnsi="Times New Roman" w:cs="Times New Roman"/>
          <w:sz w:val="26"/>
          <w:szCs w:val="26"/>
          <w:lang w:val="ru-RU"/>
        </w:rPr>
      </w:pPr>
    </w:p>
    <w:p w:rsidR="00997F1B" w:rsidRDefault="00997F1B" w:rsidP="00EC2582">
      <w:pPr>
        <w:numPr>
          <w:ilvl w:val="0"/>
          <w:numId w:val="6"/>
        </w:numPr>
        <w:shd w:val="clear" w:color="auto" w:fill="FFFFFF"/>
        <w:jc w:val="center"/>
        <w:rPr>
          <w:rFonts w:ascii="Times New Roman" w:eastAsia="Times New Roman" w:hAnsi="Times New Roman" w:cs="Times New Roman"/>
          <w:b/>
          <w:bCs/>
          <w:sz w:val="26"/>
          <w:szCs w:val="26"/>
          <w:lang w:val="ru-RU"/>
        </w:rPr>
      </w:pPr>
      <w:r w:rsidRPr="006E0235">
        <w:rPr>
          <w:rFonts w:ascii="Times New Roman" w:eastAsia="Times New Roman" w:hAnsi="Times New Roman" w:cs="Times New Roman"/>
          <w:b/>
          <w:bCs/>
          <w:sz w:val="26"/>
          <w:szCs w:val="26"/>
          <w:lang w:val="ru-RU"/>
        </w:rPr>
        <w:t>СОЦИАЛЬНЫЕ ЛЬГОТЫ И ГАРАНТИИ</w:t>
      </w:r>
    </w:p>
    <w:p w:rsidR="00BF4529" w:rsidRDefault="00BF4529" w:rsidP="00BF4529">
      <w:pPr>
        <w:shd w:val="clear" w:color="auto" w:fill="FFFFFF"/>
        <w:ind w:left="390"/>
        <w:jc w:val="center"/>
        <w:rPr>
          <w:rFonts w:ascii="Times New Roman" w:eastAsia="Times New Roman" w:hAnsi="Times New Roman" w:cs="Times New Roman"/>
          <w:b/>
          <w:bCs/>
          <w:sz w:val="26"/>
          <w:szCs w:val="26"/>
          <w:lang w:val="ru-RU"/>
        </w:rPr>
      </w:pPr>
    </w:p>
    <w:p w:rsidR="00E67027" w:rsidRPr="007A6263" w:rsidRDefault="00E67027" w:rsidP="00BF4529">
      <w:pPr>
        <w:pStyle w:val="a0"/>
        <w:tabs>
          <w:tab w:val="left" w:pos="1374"/>
        </w:tabs>
        <w:ind w:left="0" w:firstLine="709"/>
        <w:rPr>
          <w:spacing w:val="-1"/>
          <w:sz w:val="26"/>
          <w:szCs w:val="26"/>
          <w:lang w:val="ru-RU"/>
        </w:rPr>
      </w:pPr>
      <w:r w:rsidRPr="007A6263">
        <w:rPr>
          <w:spacing w:val="-1"/>
          <w:sz w:val="26"/>
          <w:szCs w:val="26"/>
          <w:lang w:val="ru-RU"/>
        </w:rPr>
        <w:t>Работодатель</w:t>
      </w:r>
      <w:r w:rsidRPr="007A6263">
        <w:rPr>
          <w:sz w:val="26"/>
          <w:szCs w:val="26"/>
          <w:lang w:val="ru-RU"/>
        </w:rPr>
        <w:t xml:space="preserve"> </w:t>
      </w:r>
      <w:r w:rsidRPr="007A6263">
        <w:rPr>
          <w:spacing w:val="-1"/>
          <w:sz w:val="26"/>
          <w:szCs w:val="26"/>
          <w:lang w:val="ru-RU"/>
        </w:rPr>
        <w:t>обязуется:</w:t>
      </w:r>
    </w:p>
    <w:p w:rsidR="00E67027" w:rsidRPr="007A6263" w:rsidRDefault="00CE471A" w:rsidP="00BF4529">
      <w:pPr>
        <w:pStyle w:val="a0"/>
        <w:tabs>
          <w:tab w:val="left" w:pos="1587"/>
        </w:tabs>
        <w:ind w:left="0" w:firstLine="709"/>
        <w:jc w:val="both"/>
        <w:rPr>
          <w:spacing w:val="-1"/>
          <w:sz w:val="26"/>
          <w:szCs w:val="26"/>
          <w:lang w:val="ru-RU"/>
        </w:rPr>
      </w:pPr>
      <w:r>
        <w:rPr>
          <w:spacing w:val="-1"/>
          <w:sz w:val="26"/>
          <w:szCs w:val="26"/>
          <w:lang w:val="ru-RU"/>
        </w:rPr>
        <w:t>6</w:t>
      </w:r>
      <w:r w:rsidR="00E67027" w:rsidRPr="007A6263">
        <w:rPr>
          <w:spacing w:val="-1"/>
          <w:sz w:val="26"/>
          <w:szCs w:val="26"/>
          <w:lang w:val="ru-RU"/>
        </w:rPr>
        <w:t>.1. Предоставлять</w:t>
      </w:r>
      <w:r w:rsidR="00E67027" w:rsidRPr="007A6263">
        <w:rPr>
          <w:spacing w:val="34"/>
          <w:sz w:val="26"/>
          <w:szCs w:val="26"/>
          <w:lang w:val="ru-RU"/>
        </w:rPr>
        <w:t xml:space="preserve"> </w:t>
      </w:r>
      <w:r w:rsidR="00E67027" w:rsidRPr="007A6263">
        <w:rPr>
          <w:spacing w:val="-1"/>
          <w:sz w:val="26"/>
          <w:szCs w:val="26"/>
          <w:lang w:val="ru-RU"/>
        </w:rPr>
        <w:t>работникам</w:t>
      </w:r>
      <w:r w:rsidR="00E67027" w:rsidRPr="007A6263">
        <w:rPr>
          <w:spacing w:val="32"/>
          <w:sz w:val="26"/>
          <w:szCs w:val="26"/>
          <w:lang w:val="ru-RU"/>
        </w:rPr>
        <w:t xml:space="preserve"> </w:t>
      </w:r>
      <w:r w:rsidR="00E67027" w:rsidRPr="007A6263">
        <w:rPr>
          <w:spacing w:val="-2"/>
          <w:sz w:val="26"/>
          <w:szCs w:val="26"/>
          <w:lang w:val="ru-RU"/>
        </w:rPr>
        <w:t>отпуск</w:t>
      </w:r>
      <w:r w:rsidR="00E67027" w:rsidRPr="007A6263">
        <w:rPr>
          <w:spacing w:val="34"/>
          <w:sz w:val="26"/>
          <w:szCs w:val="26"/>
          <w:lang w:val="ru-RU"/>
        </w:rPr>
        <w:t xml:space="preserve"> </w:t>
      </w:r>
      <w:r w:rsidR="00E67027" w:rsidRPr="007A6263">
        <w:rPr>
          <w:spacing w:val="-1"/>
          <w:sz w:val="26"/>
          <w:szCs w:val="26"/>
          <w:lang w:val="ru-RU"/>
        </w:rPr>
        <w:t>без</w:t>
      </w:r>
      <w:r w:rsidR="00E67027" w:rsidRPr="007A6263">
        <w:rPr>
          <w:spacing w:val="34"/>
          <w:sz w:val="26"/>
          <w:szCs w:val="26"/>
          <w:lang w:val="ru-RU"/>
        </w:rPr>
        <w:t xml:space="preserve"> </w:t>
      </w:r>
      <w:r w:rsidR="00E67027" w:rsidRPr="007A6263">
        <w:rPr>
          <w:spacing w:val="-1"/>
          <w:sz w:val="26"/>
          <w:szCs w:val="26"/>
          <w:lang w:val="ru-RU"/>
        </w:rPr>
        <w:t>сохранения</w:t>
      </w:r>
      <w:r w:rsidR="00E67027" w:rsidRPr="007A6263">
        <w:rPr>
          <w:spacing w:val="30"/>
          <w:sz w:val="26"/>
          <w:szCs w:val="26"/>
          <w:lang w:val="ru-RU"/>
        </w:rPr>
        <w:t xml:space="preserve"> </w:t>
      </w:r>
      <w:r w:rsidR="00E67027" w:rsidRPr="007A6263">
        <w:rPr>
          <w:spacing w:val="-1"/>
          <w:sz w:val="26"/>
          <w:szCs w:val="26"/>
          <w:lang w:val="ru-RU"/>
        </w:rPr>
        <w:t>заработной</w:t>
      </w:r>
      <w:r w:rsidR="00E67027" w:rsidRPr="007A6263">
        <w:rPr>
          <w:spacing w:val="34"/>
          <w:sz w:val="26"/>
          <w:szCs w:val="26"/>
          <w:lang w:val="ru-RU"/>
        </w:rPr>
        <w:t xml:space="preserve"> </w:t>
      </w:r>
      <w:r w:rsidR="00E67027" w:rsidRPr="007A6263">
        <w:rPr>
          <w:spacing w:val="-1"/>
          <w:sz w:val="26"/>
          <w:szCs w:val="26"/>
          <w:lang w:val="ru-RU"/>
        </w:rPr>
        <w:t>платы</w:t>
      </w:r>
      <w:r w:rsidR="00E67027" w:rsidRPr="007A6263">
        <w:rPr>
          <w:spacing w:val="30"/>
          <w:sz w:val="26"/>
          <w:szCs w:val="26"/>
          <w:lang w:val="ru-RU"/>
        </w:rPr>
        <w:t xml:space="preserve"> </w:t>
      </w:r>
      <w:r w:rsidR="00E67027" w:rsidRPr="007A6263">
        <w:rPr>
          <w:sz w:val="26"/>
          <w:szCs w:val="26"/>
          <w:lang w:val="ru-RU"/>
        </w:rPr>
        <w:t>в</w:t>
      </w:r>
      <w:r w:rsidR="00E67027" w:rsidRPr="007A6263">
        <w:rPr>
          <w:spacing w:val="32"/>
          <w:sz w:val="26"/>
          <w:szCs w:val="26"/>
          <w:lang w:val="ru-RU"/>
        </w:rPr>
        <w:t xml:space="preserve"> </w:t>
      </w:r>
      <w:r w:rsidR="00E67027" w:rsidRPr="007A6263">
        <w:rPr>
          <w:spacing w:val="-1"/>
          <w:sz w:val="26"/>
          <w:szCs w:val="26"/>
          <w:lang w:val="ru-RU"/>
        </w:rPr>
        <w:t>следующих</w:t>
      </w:r>
      <w:r w:rsidR="00E67027" w:rsidRPr="007A6263">
        <w:rPr>
          <w:spacing w:val="81"/>
          <w:sz w:val="26"/>
          <w:szCs w:val="26"/>
          <w:lang w:val="ru-RU"/>
        </w:rPr>
        <w:t xml:space="preserve"> </w:t>
      </w:r>
      <w:r w:rsidR="00E67027" w:rsidRPr="007A6263">
        <w:rPr>
          <w:spacing w:val="-1"/>
          <w:sz w:val="26"/>
          <w:szCs w:val="26"/>
          <w:lang w:val="ru-RU"/>
        </w:rPr>
        <w:t>случаях:</w:t>
      </w:r>
    </w:p>
    <w:p w:rsidR="00E67027" w:rsidRPr="007A6263" w:rsidRDefault="00BF4529" w:rsidP="00BF4529">
      <w:pPr>
        <w:pStyle w:val="a0"/>
        <w:ind w:left="0" w:firstLine="709"/>
        <w:jc w:val="both"/>
        <w:rPr>
          <w:spacing w:val="-2"/>
          <w:sz w:val="26"/>
          <w:szCs w:val="26"/>
          <w:lang w:val="ru-RU"/>
        </w:rPr>
      </w:pPr>
      <w:r>
        <w:rPr>
          <w:spacing w:val="-1"/>
          <w:sz w:val="26"/>
          <w:szCs w:val="26"/>
          <w:lang w:val="ru-RU"/>
        </w:rPr>
        <w:t xml:space="preserve">- </w:t>
      </w:r>
      <w:r w:rsidR="00E67027" w:rsidRPr="007A6263">
        <w:rPr>
          <w:spacing w:val="-1"/>
          <w:sz w:val="26"/>
          <w:szCs w:val="26"/>
          <w:lang w:val="ru-RU"/>
        </w:rPr>
        <w:t>участникам Великой</w:t>
      </w:r>
      <w:r w:rsidR="00E67027" w:rsidRPr="007A6263">
        <w:rPr>
          <w:sz w:val="26"/>
          <w:szCs w:val="26"/>
          <w:lang w:val="ru-RU"/>
        </w:rPr>
        <w:t xml:space="preserve"> </w:t>
      </w:r>
      <w:r w:rsidR="00E67027" w:rsidRPr="007A6263">
        <w:rPr>
          <w:spacing w:val="-1"/>
          <w:sz w:val="26"/>
          <w:szCs w:val="26"/>
          <w:lang w:val="ru-RU"/>
        </w:rPr>
        <w:t>Отечественной</w:t>
      </w:r>
      <w:r w:rsidR="00E67027" w:rsidRPr="007A6263">
        <w:rPr>
          <w:sz w:val="26"/>
          <w:szCs w:val="26"/>
          <w:lang w:val="ru-RU"/>
        </w:rPr>
        <w:t xml:space="preserve"> войны</w:t>
      </w:r>
      <w:r w:rsidR="00E67027" w:rsidRPr="007A6263">
        <w:rPr>
          <w:spacing w:val="4"/>
          <w:sz w:val="26"/>
          <w:szCs w:val="26"/>
          <w:lang w:val="ru-RU"/>
        </w:rPr>
        <w:t xml:space="preserve"> </w:t>
      </w:r>
      <w:r>
        <w:rPr>
          <w:sz w:val="26"/>
          <w:szCs w:val="26"/>
          <w:lang w:val="ru-RU"/>
        </w:rPr>
        <w:t>-</w:t>
      </w:r>
      <w:r w:rsidR="00E67027" w:rsidRPr="007A6263">
        <w:rPr>
          <w:sz w:val="26"/>
          <w:szCs w:val="26"/>
          <w:lang w:val="ru-RU"/>
        </w:rPr>
        <w:t xml:space="preserve"> до 35 </w:t>
      </w:r>
      <w:r w:rsidR="00E67027" w:rsidRPr="007A6263">
        <w:rPr>
          <w:spacing w:val="-1"/>
          <w:sz w:val="26"/>
          <w:szCs w:val="26"/>
          <w:lang w:val="ru-RU"/>
        </w:rPr>
        <w:t>календарных</w:t>
      </w:r>
      <w:r w:rsidR="00E67027" w:rsidRPr="007A6263">
        <w:rPr>
          <w:spacing w:val="1"/>
          <w:sz w:val="26"/>
          <w:szCs w:val="26"/>
          <w:lang w:val="ru-RU"/>
        </w:rPr>
        <w:t xml:space="preserve"> </w:t>
      </w:r>
      <w:r w:rsidR="00E67027" w:rsidRPr="007A6263">
        <w:rPr>
          <w:spacing w:val="-2"/>
          <w:sz w:val="26"/>
          <w:szCs w:val="26"/>
          <w:lang w:val="ru-RU"/>
        </w:rPr>
        <w:t>дней</w:t>
      </w:r>
      <w:r w:rsidR="00E67027" w:rsidRPr="007A6263">
        <w:rPr>
          <w:sz w:val="26"/>
          <w:szCs w:val="26"/>
          <w:lang w:val="ru-RU"/>
        </w:rPr>
        <w:t xml:space="preserve"> в </w:t>
      </w:r>
      <w:r w:rsidR="00E67027" w:rsidRPr="007A6263">
        <w:rPr>
          <w:spacing w:val="-2"/>
          <w:sz w:val="26"/>
          <w:szCs w:val="26"/>
          <w:lang w:val="ru-RU"/>
        </w:rPr>
        <w:t>году;</w:t>
      </w:r>
      <w:r w:rsidR="00E67027" w:rsidRPr="007A6263">
        <w:rPr>
          <w:spacing w:val="59"/>
          <w:sz w:val="26"/>
          <w:szCs w:val="26"/>
          <w:lang w:val="ru-RU"/>
        </w:rPr>
        <w:t xml:space="preserve"> </w:t>
      </w:r>
    </w:p>
    <w:p w:rsidR="00E67027" w:rsidRPr="007A6263" w:rsidRDefault="00BF4529" w:rsidP="00BF4529">
      <w:pPr>
        <w:pStyle w:val="a0"/>
        <w:ind w:left="0" w:firstLine="709"/>
        <w:jc w:val="both"/>
        <w:rPr>
          <w:spacing w:val="-2"/>
          <w:sz w:val="26"/>
          <w:szCs w:val="26"/>
          <w:lang w:val="ru-RU"/>
        </w:rPr>
      </w:pPr>
      <w:r>
        <w:rPr>
          <w:spacing w:val="-1"/>
          <w:sz w:val="26"/>
          <w:szCs w:val="26"/>
          <w:lang w:val="ru-RU"/>
        </w:rPr>
        <w:t xml:space="preserve">- </w:t>
      </w:r>
      <w:r w:rsidR="00E67027" w:rsidRPr="007A6263">
        <w:rPr>
          <w:spacing w:val="-1"/>
          <w:sz w:val="26"/>
          <w:szCs w:val="26"/>
          <w:lang w:val="ru-RU"/>
        </w:rPr>
        <w:t xml:space="preserve">работающим пенсионерам </w:t>
      </w:r>
      <w:r w:rsidR="00E67027" w:rsidRPr="007A6263">
        <w:rPr>
          <w:sz w:val="26"/>
          <w:szCs w:val="26"/>
          <w:lang w:val="ru-RU"/>
        </w:rPr>
        <w:t xml:space="preserve">по </w:t>
      </w:r>
      <w:r w:rsidR="00E67027" w:rsidRPr="007A6263">
        <w:rPr>
          <w:spacing w:val="-1"/>
          <w:sz w:val="26"/>
          <w:szCs w:val="26"/>
          <w:lang w:val="ru-RU"/>
        </w:rPr>
        <w:t>старости</w:t>
      </w:r>
      <w:r w:rsidR="00E67027" w:rsidRPr="007A6263">
        <w:rPr>
          <w:sz w:val="26"/>
          <w:szCs w:val="26"/>
          <w:lang w:val="ru-RU"/>
        </w:rPr>
        <w:t xml:space="preserve"> </w:t>
      </w:r>
      <w:r w:rsidR="00E67027" w:rsidRPr="007A6263">
        <w:rPr>
          <w:spacing w:val="-1"/>
          <w:sz w:val="26"/>
          <w:szCs w:val="26"/>
          <w:lang w:val="ru-RU"/>
        </w:rPr>
        <w:t>(по</w:t>
      </w:r>
      <w:r w:rsidR="00E67027" w:rsidRPr="007A6263">
        <w:rPr>
          <w:sz w:val="26"/>
          <w:szCs w:val="26"/>
          <w:lang w:val="ru-RU"/>
        </w:rPr>
        <w:t xml:space="preserve"> </w:t>
      </w:r>
      <w:r w:rsidR="00E67027" w:rsidRPr="007A6263">
        <w:rPr>
          <w:spacing w:val="-1"/>
          <w:sz w:val="26"/>
          <w:szCs w:val="26"/>
          <w:lang w:val="ru-RU"/>
        </w:rPr>
        <w:t>возрасту)</w:t>
      </w:r>
      <w:r w:rsidR="00E67027" w:rsidRPr="007A6263">
        <w:rPr>
          <w:spacing w:val="5"/>
          <w:sz w:val="26"/>
          <w:szCs w:val="26"/>
          <w:lang w:val="ru-RU"/>
        </w:rPr>
        <w:t xml:space="preserve"> </w:t>
      </w:r>
      <w:r>
        <w:rPr>
          <w:sz w:val="26"/>
          <w:szCs w:val="26"/>
          <w:lang w:val="ru-RU"/>
        </w:rPr>
        <w:t>-</w:t>
      </w:r>
      <w:r w:rsidR="00E67027" w:rsidRPr="007A6263">
        <w:rPr>
          <w:sz w:val="26"/>
          <w:szCs w:val="26"/>
          <w:lang w:val="ru-RU"/>
        </w:rPr>
        <w:t xml:space="preserve"> до 14 </w:t>
      </w:r>
      <w:r w:rsidR="00E67027" w:rsidRPr="007A6263">
        <w:rPr>
          <w:spacing w:val="-1"/>
          <w:sz w:val="26"/>
          <w:szCs w:val="26"/>
          <w:lang w:val="ru-RU"/>
        </w:rPr>
        <w:t>календарных</w:t>
      </w:r>
      <w:r w:rsidR="00E67027" w:rsidRPr="007A6263">
        <w:rPr>
          <w:spacing w:val="1"/>
          <w:sz w:val="26"/>
          <w:szCs w:val="26"/>
          <w:lang w:val="ru-RU"/>
        </w:rPr>
        <w:t xml:space="preserve"> </w:t>
      </w:r>
      <w:r w:rsidR="00E67027" w:rsidRPr="007A6263">
        <w:rPr>
          <w:spacing w:val="-1"/>
          <w:sz w:val="26"/>
          <w:szCs w:val="26"/>
          <w:lang w:val="ru-RU"/>
        </w:rPr>
        <w:t>дней</w:t>
      </w:r>
      <w:r w:rsidR="00E67027" w:rsidRPr="007A6263">
        <w:rPr>
          <w:sz w:val="26"/>
          <w:szCs w:val="26"/>
          <w:lang w:val="ru-RU"/>
        </w:rPr>
        <w:t xml:space="preserve"> в </w:t>
      </w:r>
      <w:r w:rsidR="00E67027" w:rsidRPr="007A6263">
        <w:rPr>
          <w:spacing w:val="-2"/>
          <w:sz w:val="26"/>
          <w:szCs w:val="26"/>
          <w:lang w:val="ru-RU"/>
        </w:rPr>
        <w:t>году;</w:t>
      </w:r>
    </w:p>
    <w:p w:rsidR="00E67027" w:rsidRPr="007A6263" w:rsidRDefault="00BF4529" w:rsidP="00BF4529">
      <w:pPr>
        <w:pStyle w:val="a0"/>
        <w:ind w:left="0" w:firstLine="709"/>
        <w:jc w:val="both"/>
        <w:rPr>
          <w:spacing w:val="-1"/>
          <w:sz w:val="26"/>
          <w:szCs w:val="26"/>
          <w:lang w:val="ru-RU"/>
        </w:rPr>
      </w:pPr>
      <w:r>
        <w:rPr>
          <w:sz w:val="26"/>
          <w:szCs w:val="26"/>
          <w:lang w:val="ru-RU"/>
        </w:rPr>
        <w:t xml:space="preserve">- </w:t>
      </w:r>
      <w:r w:rsidR="00E67027" w:rsidRPr="007A6263">
        <w:rPr>
          <w:sz w:val="26"/>
          <w:szCs w:val="26"/>
          <w:lang w:val="ru-RU"/>
        </w:rPr>
        <w:t>родителям</w:t>
      </w:r>
      <w:r w:rsidR="00E67027" w:rsidRPr="007A6263">
        <w:rPr>
          <w:spacing w:val="28"/>
          <w:sz w:val="26"/>
          <w:szCs w:val="26"/>
          <w:lang w:val="ru-RU"/>
        </w:rPr>
        <w:t xml:space="preserve"> </w:t>
      </w:r>
      <w:r w:rsidR="00E67027" w:rsidRPr="007A6263">
        <w:rPr>
          <w:sz w:val="26"/>
          <w:szCs w:val="26"/>
          <w:lang w:val="ru-RU"/>
        </w:rPr>
        <w:t>и</w:t>
      </w:r>
      <w:r w:rsidR="00E67027" w:rsidRPr="007A6263">
        <w:rPr>
          <w:spacing w:val="29"/>
          <w:sz w:val="26"/>
          <w:szCs w:val="26"/>
          <w:lang w:val="ru-RU"/>
        </w:rPr>
        <w:t xml:space="preserve"> </w:t>
      </w:r>
      <w:r w:rsidR="00E67027" w:rsidRPr="007A6263">
        <w:rPr>
          <w:spacing w:val="-1"/>
          <w:sz w:val="26"/>
          <w:szCs w:val="26"/>
          <w:lang w:val="ru-RU"/>
        </w:rPr>
        <w:t>женам</w:t>
      </w:r>
      <w:r w:rsidR="00E67027" w:rsidRPr="007A6263">
        <w:rPr>
          <w:spacing w:val="27"/>
          <w:sz w:val="26"/>
          <w:szCs w:val="26"/>
          <w:lang w:val="ru-RU"/>
        </w:rPr>
        <w:t xml:space="preserve"> </w:t>
      </w:r>
      <w:r w:rsidR="00E67027" w:rsidRPr="007A6263">
        <w:rPr>
          <w:spacing w:val="-1"/>
          <w:sz w:val="26"/>
          <w:szCs w:val="26"/>
          <w:lang w:val="ru-RU"/>
        </w:rPr>
        <w:t>(мужьям)</w:t>
      </w:r>
      <w:r w:rsidR="00E67027" w:rsidRPr="007A6263">
        <w:rPr>
          <w:spacing w:val="30"/>
          <w:sz w:val="26"/>
          <w:szCs w:val="26"/>
          <w:lang w:val="ru-RU"/>
        </w:rPr>
        <w:t xml:space="preserve"> </w:t>
      </w:r>
      <w:r w:rsidR="00E67027" w:rsidRPr="007A6263">
        <w:rPr>
          <w:spacing w:val="-1"/>
          <w:sz w:val="26"/>
          <w:szCs w:val="26"/>
          <w:lang w:val="ru-RU"/>
        </w:rPr>
        <w:t>военнослужащих,</w:t>
      </w:r>
      <w:r w:rsidR="00E67027" w:rsidRPr="007A6263">
        <w:rPr>
          <w:spacing w:val="26"/>
          <w:sz w:val="26"/>
          <w:szCs w:val="26"/>
          <w:lang w:val="ru-RU"/>
        </w:rPr>
        <w:t xml:space="preserve"> </w:t>
      </w:r>
      <w:r w:rsidR="00E67027" w:rsidRPr="007A6263">
        <w:rPr>
          <w:spacing w:val="-1"/>
          <w:sz w:val="26"/>
          <w:szCs w:val="26"/>
          <w:lang w:val="ru-RU"/>
        </w:rPr>
        <w:t>погибших</w:t>
      </w:r>
      <w:r w:rsidR="00E67027" w:rsidRPr="007A6263">
        <w:rPr>
          <w:spacing w:val="30"/>
          <w:sz w:val="26"/>
          <w:szCs w:val="26"/>
          <w:lang w:val="ru-RU"/>
        </w:rPr>
        <w:t xml:space="preserve"> </w:t>
      </w:r>
      <w:r w:rsidR="00E67027" w:rsidRPr="007A6263">
        <w:rPr>
          <w:sz w:val="26"/>
          <w:szCs w:val="26"/>
          <w:lang w:val="ru-RU"/>
        </w:rPr>
        <w:t>или</w:t>
      </w:r>
      <w:r w:rsidR="00E67027" w:rsidRPr="007A6263">
        <w:rPr>
          <w:spacing w:val="32"/>
          <w:sz w:val="26"/>
          <w:szCs w:val="26"/>
          <w:lang w:val="ru-RU"/>
        </w:rPr>
        <w:t xml:space="preserve"> </w:t>
      </w:r>
      <w:r w:rsidR="00E67027" w:rsidRPr="007A6263">
        <w:rPr>
          <w:spacing w:val="-1"/>
          <w:sz w:val="26"/>
          <w:szCs w:val="26"/>
          <w:lang w:val="ru-RU"/>
        </w:rPr>
        <w:t>умерших</w:t>
      </w:r>
      <w:r w:rsidR="00E67027" w:rsidRPr="007A6263">
        <w:rPr>
          <w:spacing w:val="30"/>
          <w:sz w:val="26"/>
          <w:szCs w:val="26"/>
          <w:lang w:val="ru-RU"/>
        </w:rPr>
        <w:t xml:space="preserve"> </w:t>
      </w:r>
      <w:r w:rsidR="00E67027" w:rsidRPr="007A6263">
        <w:rPr>
          <w:spacing w:val="-1"/>
          <w:sz w:val="26"/>
          <w:szCs w:val="26"/>
          <w:lang w:val="ru-RU"/>
        </w:rPr>
        <w:t>вследствие</w:t>
      </w:r>
      <w:r w:rsidR="00E67027" w:rsidRPr="007A6263">
        <w:rPr>
          <w:spacing w:val="27"/>
          <w:sz w:val="26"/>
          <w:szCs w:val="26"/>
          <w:lang w:val="ru-RU"/>
        </w:rPr>
        <w:t xml:space="preserve"> </w:t>
      </w:r>
      <w:r w:rsidR="00E67027" w:rsidRPr="007A6263">
        <w:rPr>
          <w:spacing w:val="1"/>
          <w:sz w:val="26"/>
          <w:szCs w:val="26"/>
          <w:lang w:val="ru-RU"/>
        </w:rPr>
        <w:t>ране</w:t>
      </w:r>
      <w:r w:rsidR="00E67027" w:rsidRPr="007A6263">
        <w:rPr>
          <w:sz w:val="26"/>
          <w:szCs w:val="26"/>
          <w:lang w:val="ru-RU"/>
        </w:rPr>
        <w:t>ния,</w:t>
      </w:r>
      <w:r w:rsidR="00E67027" w:rsidRPr="007A6263">
        <w:rPr>
          <w:spacing w:val="9"/>
          <w:sz w:val="26"/>
          <w:szCs w:val="26"/>
          <w:lang w:val="ru-RU"/>
        </w:rPr>
        <w:t xml:space="preserve"> </w:t>
      </w:r>
      <w:r w:rsidR="00E67027" w:rsidRPr="007A6263">
        <w:rPr>
          <w:spacing w:val="-2"/>
          <w:sz w:val="26"/>
          <w:szCs w:val="26"/>
          <w:lang w:val="ru-RU"/>
        </w:rPr>
        <w:t>контузии</w:t>
      </w:r>
      <w:r w:rsidR="00E67027" w:rsidRPr="007A6263">
        <w:rPr>
          <w:spacing w:val="10"/>
          <w:sz w:val="26"/>
          <w:szCs w:val="26"/>
          <w:lang w:val="ru-RU"/>
        </w:rPr>
        <w:t xml:space="preserve"> </w:t>
      </w:r>
      <w:r w:rsidR="00E67027" w:rsidRPr="007A6263">
        <w:rPr>
          <w:spacing w:val="-1"/>
          <w:sz w:val="26"/>
          <w:szCs w:val="26"/>
          <w:lang w:val="ru-RU"/>
        </w:rPr>
        <w:t>или</w:t>
      </w:r>
      <w:r w:rsidR="00E67027" w:rsidRPr="007A6263">
        <w:rPr>
          <w:spacing w:val="12"/>
          <w:sz w:val="26"/>
          <w:szCs w:val="26"/>
          <w:lang w:val="ru-RU"/>
        </w:rPr>
        <w:t xml:space="preserve"> </w:t>
      </w:r>
      <w:r w:rsidR="00E67027" w:rsidRPr="007A6263">
        <w:rPr>
          <w:spacing w:val="-1"/>
          <w:sz w:val="26"/>
          <w:szCs w:val="26"/>
          <w:lang w:val="ru-RU"/>
        </w:rPr>
        <w:t>увечья,</w:t>
      </w:r>
      <w:r w:rsidR="00E67027" w:rsidRPr="007A6263">
        <w:rPr>
          <w:spacing w:val="9"/>
          <w:sz w:val="26"/>
          <w:szCs w:val="26"/>
          <w:lang w:val="ru-RU"/>
        </w:rPr>
        <w:t xml:space="preserve"> </w:t>
      </w:r>
      <w:r w:rsidR="00E67027" w:rsidRPr="007A6263">
        <w:rPr>
          <w:spacing w:val="-1"/>
          <w:sz w:val="26"/>
          <w:szCs w:val="26"/>
          <w:lang w:val="ru-RU"/>
        </w:rPr>
        <w:t>полученных</w:t>
      </w:r>
      <w:r w:rsidR="00E67027" w:rsidRPr="007A6263">
        <w:rPr>
          <w:spacing w:val="11"/>
          <w:sz w:val="26"/>
          <w:szCs w:val="26"/>
          <w:lang w:val="ru-RU"/>
        </w:rPr>
        <w:t xml:space="preserve"> </w:t>
      </w:r>
      <w:r w:rsidR="00E67027" w:rsidRPr="007A6263">
        <w:rPr>
          <w:sz w:val="26"/>
          <w:szCs w:val="26"/>
          <w:lang w:val="ru-RU"/>
        </w:rPr>
        <w:t>при</w:t>
      </w:r>
      <w:r w:rsidR="00E67027" w:rsidRPr="007A6263">
        <w:rPr>
          <w:spacing w:val="8"/>
          <w:sz w:val="26"/>
          <w:szCs w:val="26"/>
          <w:lang w:val="ru-RU"/>
        </w:rPr>
        <w:t xml:space="preserve"> </w:t>
      </w:r>
      <w:r w:rsidR="00E67027" w:rsidRPr="007A6263">
        <w:rPr>
          <w:spacing w:val="-1"/>
          <w:sz w:val="26"/>
          <w:szCs w:val="26"/>
          <w:lang w:val="ru-RU"/>
        </w:rPr>
        <w:t>исполнении</w:t>
      </w:r>
      <w:r w:rsidR="00E67027" w:rsidRPr="007A6263">
        <w:rPr>
          <w:spacing w:val="10"/>
          <w:sz w:val="26"/>
          <w:szCs w:val="26"/>
          <w:lang w:val="ru-RU"/>
        </w:rPr>
        <w:t xml:space="preserve"> </w:t>
      </w:r>
      <w:r w:rsidR="00E67027" w:rsidRPr="007A6263">
        <w:rPr>
          <w:spacing w:val="-1"/>
          <w:sz w:val="26"/>
          <w:szCs w:val="26"/>
          <w:lang w:val="ru-RU"/>
        </w:rPr>
        <w:t>обязанностей</w:t>
      </w:r>
      <w:r w:rsidR="00E67027" w:rsidRPr="007A6263">
        <w:rPr>
          <w:spacing w:val="10"/>
          <w:sz w:val="26"/>
          <w:szCs w:val="26"/>
          <w:lang w:val="ru-RU"/>
        </w:rPr>
        <w:t xml:space="preserve"> </w:t>
      </w:r>
      <w:r w:rsidR="00E67027" w:rsidRPr="007A6263">
        <w:rPr>
          <w:spacing w:val="-1"/>
          <w:sz w:val="26"/>
          <w:szCs w:val="26"/>
          <w:lang w:val="ru-RU"/>
        </w:rPr>
        <w:t>военной</w:t>
      </w:r>
      <w:r w:rsidR="00E67027" w:rsidRPr="007A6263">
        <w:rPr>
          <w:spacing w:val="10"/>
          <w:sz w:val="26"/>
          <w:szCs w:val="26"/>
          <w:lang w:val="ru-RU"/>
        </w:rPr>
        <w:t xml:space="preserve"> </w:t>
      </w:r>
      <w:r w:rsidR="00E67027" w:rsidRPr="007A6263">
        <w:rPr>
          <w:spacing w:val="-1"/>
          <w:sz w:val="26"/>
          <w:szCs w:val="26"/>
          <w:lang w:val="ru-RU"/>
        </w:rPr>
        <w:t>службы,</w:t>
      </w:r>
      <w:r w:rsidR="00E67027" w:rsidRPr="007A6263">
        <w:rPr>
          <w:spacing w:val="11"/>
          <w:sz w:val="26"/>
          <w:szCs w:val="26"/>
          <w:lang w:val="ru-RU"/>
        </w:rPr>
        <w:t xml:space="preserve"> </w:t>
      </w:r>
      <w:r w:rsidR="00E67027" w:rsidRPr="007A6263">
        <w:rPr>
          <w:spacing w:val="-1"/>
          <w:sz w:val="26"/>
          <w:szCs w:val="26"/>
          <w:lang w:val="ru-RU"/>
        </w:rPr>
        <w:t>либо</w:t>
      </w:r>
      <w:r w:rsidR="00E67027" w:rsidRPr="007A6263">
        <w:rPr>
          <w:spacing w:val="67"/>
          <w:sz w:val="26"/>
          <w:szCs w:val="26"/>
          <w:lang w:val="ru-RU"/>
        </w:rPr>
        <w:t xml:space="preserve"> </w:t>
      </w:r>
      <w:r w:rsidR="00E67027" w:rsidRPr="007A6263">
        <w:rPr>
          <w:spacing w:val="-1"/>
          <w:sz w:val="26"/>
          <w:szCs w:val="26"/>
          <w:lang w:val="ru-RU"/>
        </w:rPr>
        <w:t>вследствие</w:t>
      </w:r>
      <w:r w:rsidR="00E67027" w:rsidRPr="007A6263">
        <w:rPr>
          <w:spacing w:val="8"/>
          <w:sz w:val="26"/>
          <w:szCs w:val="26"/>
          <w:lang w:val="ru-RU"/>
        </w:rPr>
        <w:t xml:space="preserve"> </w:t>
      </w:r>
      <w:r w:rsidR="00E67027" w:rsidRPr="007A6263">
        <w:rPr>
          <w:spacing w:val="-1"/>
          <w:sz w:val="26"/>
          <w:szCs w:val="26"/>
          <w:lang w:val="ru-RU"/>
        </w:rPr>
        <w:t>заболевания,</w:t>
      </w:r>
      <w:r w:rsidR="00E67027" w:rsidRPr="007A6263">
        <w:rPr>
          <w:spacing w:val="9"/>
          <w:sz w:val="26"/>
          <w:szCs w:val="26"/>
          <w:lang w:val="ru-RU"/>
        </w:rPr>
        <w:t xml:space="preserve"> </w:t>
      </w:r>
      <w:r w:rsidR="00E67027" w:rsidRPr="007A6263">
        <w:rPr>
          <w:spacing w:val="-1"/>
          <w:sz w:val="26"/>
          <w:szCs w:val="26"/>
          <w:lang w:val="ru-RU"/>
        </w:rPr>
        <w:t>связанного</w:t>
      </w:r>
      <w:r w:rsidR="00E67027" w:rsidRPr="007A6263">
        <w:rPr>
          <w:spacing w:val="9"/>
          <w:sz w:val="26"/>
          <w:szCs w:val="26"/>
          <w:lang w:val="ru-RU"/>
        </w:rPr>
        <w:t xml:space="preserve"> </w:t>
      </w:r>
      <w:r w:rsidR="00E67027" w:rsidRPr="007A6263">
        <w:rPr>
          <w:sz w:val="26"/>
          <w:szCs w:val="26"/>
          <w:lang w:val="ru-RU"/>
        </w:rPr>
        <w:t>с</w:t>
      </w:r>
      <w:r w:rsidR="00E67027" w:rsidRPr="007A6263">
        <w:rPr>
          <w:spacing w:val="8"/>
          <w:sz w:val="26"/>
          <w:szCs w:val="26"/>
          <w:lang w:val="ru-RU"/>
        </w:rPr>
        <w:t xml:space="preserve"> </w:t>
      </w:r>
      <w:r w:rsidR="00E67027" w:rsidRPr="007A6263">
        <w:rPr>
          <w:spacing w:val="-1"/>
          <w:sz w:val="26"/>
          <w:szCs w:val="26"/>
          <w:lang w:val="ru-RU"/>
        </w:rPr>
        <w:t>прохождением</w:t>
      </w:r>
      <w:r w:rsidR="00E67027" w:rsidRPr="007A6263">
        <w:rPr>
          <w:spacing w:val="8"/>
          <w:sz w:val="26"/>
          <w:szCs w:val="26"/>
          <w:lang w:val="ru-RU"/>
        </w:rPr>
        <w:t xml:space="preserve"> </w:t>
      </w:r>
      <w:r w:rsidR="00E67027" w:rsidRPr="007A6263">
        <w:rPr>
          <w:spacing w:val="-1"/>
          <w:sz w:val="26"/>
          <w:szCs w:val="26"/>
          <w:lang w:val="ru-RU"/>
        </w:rPr>
        <w:t>военной</w:t>
      </w:r>
      <w:r w:rsidR="00E67027" w:rsidRPr="007A6263">
        <w:rPr>
          <w:spacing w:val="10"/>
          <w:sz w:val="26"/>
          <w:szCs w:val="26"/>
          <w:lang w:val="ru-RU"/>
        </w:rPr>
        <w:t xml:space="preserve"> </w:t>
      </w:r>
      <w:r w:rsidR="00E67027" w:rsidRPr="007A6263">
        <w:rPr>
          <w:spacing w:val="-1"/>
          <w:sz w:val="26"/>
          <w:szCs w:val="26"/>
          <w:lang w:val="ru-RU"/>
        </w:rPr>
        <w:t>службы,</w:t>
      </w:r>
      <w:r w:rsidR="00E67027" w:rsidRPr="007A6263">
        <w:rPr>
          <w:spacing w:val="17"/>
          <w:sz w:val="26"/>
          <w:szCs w:val="26"/>
          <w:lang w:val="ru-RU"/>
        </w:rPr>
        <w:t xml:space="preserve"> </w:t>
      </w:r>
      <w:r>
        <w:rPr>
          <w:sz w:val="26"/>
          <w:szCs w:val="26"/>
          <w:lang w:val="ru-RU"/>
        </w:rPr>
        <w:t>-</w:t>
      </w:r>
      <w:r w:rsidR="00E67027" w:rsidRPr="007A6263">
        <w:rPr>
          <w:spacing w:val="9"/>
          <w:sz w:val="26"/>
          <w:szCs w:val="26"/>
          <w:lang w:val="ru-RU"/>
        </w:rPr>
        <w:t xml:space="preserve"> </w:t>
      </w:r>
      <w:r w:rsidR="00E67027" w:rsidRPr="007A6263">
        <w:rPr>
          <w:sz w:val="26"/>
          <w:szCs w:val="26"/>
          <w:lang w:val="ru-RU"/>
        </w:rPr>
        <w:t>до</w:t>
      </w:r>
      <w:r w:rsidR="00E67027" w:rsidRPr="007A6263">
        <w:rPr>
          <w:spacing w:val="9"/>
          <w:sz w:val="26"/>
          <w:szCs w:val="26"/>
          <w:lang w:val="ru-RU"/>
        </w:rPr>
        <w:t xml:space="preserve"> </w:t>
      </w:r>
      <w:r w:rsidR="00E67027" w:rsidRPr="007A6263">
        <w:rPr>
          <w:sz w:val="26"/>
          <w:szCs w:val="26"/>
          <w:lang w:val="ru-RU"/>
        </w:rPr>
        <w:t>14</w:t>
      </w:r>
      <w:r w:rsidR="00E67027" w:rsidRPr="007A6263">
        <w:rPr>
          <w:spacing w:val="9"/>
          <w:sz w:val="26"/>
          <w:szCs w:val="26"/>
          <w:lang w:val="ru-RU"/>
        </w:rPr>
        <w:t xml:space="preserve"> </w:t>
      </w:r>
      <w:r w:rsidR="00E67027" w:rsidRPr="007A6263">
        <w:rPr>
          <w:spacing w:val="-1"/>
          <w:sz w:val="26"/>
          <w:szCs w:val="26"/>
          <w:lang w:val="ru-RU"/>
        </w:rPr>
        <w:t>календарных</w:t>
      </w:r>
      <w:r w:rsidR="00E67027" w:rsidRPr="007A6263">
        <w:rPr>
          <w:spacing w:val="9"/>
          <w:sz w:val="26"/>
          <w:szCs w:val="26"/>
          <w:lang w:val="ru-RU"/>
        </w:rPr>
        <w:t xml:space="preserve"> </w:t>
      </w:r>
      <w:r w:rsidR="00E67027" w:rsidRPr="007A6263">
        <w:rPr>
          <w:sz w:val="26"/>
          <w:szCs w:val="26"/>
          <w:lang w:val="ru-RU"/>
        </w:rPr>
        <w:t>дней</w:t>
      </w:r>
      <w:r w:rsidR="00E67027" w:rsidRPr="007A6263">
        <w:rPr>
          <w:spacing w:val="91"/>
          <w:sz w:val="26"/>
          <w:szCs w:val="26"/>
          <w:lang w:val="ru-RU"/>
        </w:rPr>
        <w:t xml:space="preserve"> </w:t>
      </w:r>
      <w:r w:rsidR="00E67027" w:rsidRPr="007A6263">
        <w:rPr>
          <w:sz w:val="26"/>
          <w:szCs w:val="26"/>
          <w:lang w:val="ru-RU"/>
        </w:rPr>
        <w:t xml:space="preserve">в </w:t>
      </w:r>
      <w:r w:rsidR="00E67027" w:rsidRPr="007A6263">
        <w:rPr>
          <w:spacing w:val="-1"/>
          <w:sz w:val="26"/>
          <w:szCs w:val="26"/>
          <w:lang w:val="ru-RU"/>
        </w:rPr>
        <w:t>году;</w:t>
      </w:r>
    </w:p>
    <w:p w:rsidR="00E67027" w:rsidRPr="007A6263" w:rsidRDefault="00BF4529" w:rsidP="00BF4529">
      <w:pPr>
        <w:pStyle w:val="a0"/>
        <w:ind w:left="0" w:firstLine="709"/>
        <w:jc w:val="both"/>
        <w:rPr>
          <w:spacing w:val="-2"/>
          <w:sz w:val="26"/>
          <w:szCs w:val="26"/>
          <w:lang w:val="ru-RU"/>
        </w:rPr>
      </w:pPr>
      <w:r>
        <w:rPr>
          <w:spacing w:val="-1"/>
          <w:sz w:val="26"/>
          <w:szCs w:val="26"/>
          <w:lang w:val="ru-RU"/>
        </w:rPr>
        <w:t xml:space="preserve">- </w:t>
      </w:r>
      <w:r w:rsidR="00E67027" w:rsidRPr="007A6263">
        <w:rPr>
          <w:spacing w:val="-1"/>
          <w:sz w:val="26"/>
          <w:szCs w:val="26"/>
          <w:lang w:val="ru-RU"/>
        </w:rPr>
        <w:t>работающим инвалидам</w:t>
      </w:r>
      <w:r w:rsidR="00E67027" w:rsidRPr="007A6263">
        <w:rPr>
          <w:spacing w:val="1"/>
          <w:sz w:val="26"/>
          <w:szCs w:val="26"/>
          <w:lang w:val="ru-RU"/>
        </w:rPr>
        <w:t xml:space="preserve"> </w:t>
      </w:r>
      <w:r>
        <w:rPr>
          <w:sz w:val="26"/>
          <w:szCs w:val="26"/>
          <w:lang w:val="ru-RU"/>
        </w:rPr>
        <w:t>-</w:t>
      </w:r>
      <w:r w:rsidR="00E67027" w:rsidRPr="007A6263">
        <w:rPr>
          <w:sz w:val="26"/>
          <w:szCs w:val="26"/>
          <w:lang w:val="ru-RU"/>
        </w:rPr>
        <w:t xml:space="preserve"> до 60 </w:t>
      </w:r>
      <w:r w:rsidR="00E67027" w:rsidRPr="007A6263">
        <w:rPr>
          <w:spacing w:val="-1"/>
          <w:sz w:val="26"/>
          <w:szCs w:val="26"/>
          <w:lang w:val="ru-RU"/>
        </w:rPr>
        <w:t>календарных</w:t>
      </w:r>
      <w:r w:rsidR="00E67027" w:rsidRPr="007A6263">
        <w:rPr>
          <w:sz w:val="26"/>
          <w:szCs w:val="26"/>
          <w:lang w:val="ru-RU"/>
        </w:rPr>
        <w:t xml:space="preserve"> </w:t>
      </w:r>
      <w:r w:rsidR="00E67027" w:rsidRPr="007A6263">
        <w:rPr>
          <w:spacing w:val="-1"/>
          <w:sz w:val="26"/>
          <w:szCs w:val="26"/>
          <w:lang w:val="ru-RU"/>
        </w:rPr>
        <w:t>дней</w:t>
      </w:r>
      <w:r w:rsidR="00E67027" w:rsidRPr="007A6263">
        <w:rPr>
          <w:sz w:val="26"/>
          <w:szCs w:val="26"/>
          <w:lang w:val="ru-RU"/>
        </w:rPr>
        <w:t xml:space="preserve"> в </w:t>
      </w:r>
      <w:r w:rsidR="00E67027" w:rsidRPr="007A6263">
        <w:rPr>
          <w:spacing w:val="-2"/>
          <w:sz w:val="26"/>
          <w:szCs w:val="26"/>
          <w:lang w:val="ru-RU"/>
        </w:rPr>
        <w:t>году;</w:t>
      </w:r>
    </w:p>
    <w:p w:rsidR="00E67027" w:rsidRPr="007A6263" w:rsidRDefault="00BF4529" w:rsidP="00BF4529">
      <w:pPr>
        <w:pStyle w:val="a0"/>
        <w:ind w:left="0" w:firstLine="709"/>
        <w:jc w:val="both"/>
        <w:rPr>
          <w:spacing w:val="-1"/>
          <w:sz w:val="26"/>
          <w:szCs w:val="26"/>
          <w:lang w:val="ru-RU"/>
        </w:rPr>
      </w:pPr>
      <w:r>
        <w:rPr>
          <w:spacing w:val="-1"/>
          <w:sz w:val="26"/>
          <w:szCs w:val="26"/>
          <w:lang w:val="ru-RU"/>
        </w:rPr>
        <w:t xml:space="preserve">- </w:t>
      </w:r>
      <w:r w:rsidR="00E67027" w:rsidRPr="007A6263">
        <w:rPr>
          <w:spacing w:val="-1"/>
          <w:sz w:val="26"/>
          <w:szCs w:val="26"/>
          <w:lang w:val="ru-RU"/>
        </w:rPr>
        <w:t>работнику</w:t>
      </w:r>
      <w:r w:rsidR="00E67027" w:rsidRPr="007A6263">
        <w:rPr>
          <w:spacing w:val="25"/>
          <w:sz w:val="26"/>
          <w:szCs w:val="26"/>
          <w:lang w:val="ru-RU"/>
        </w:rPr>
        <w:t xml:space="preserve"> </w:t>
      </w:r>
      <w:r w:rsidR="00E67027" w:rsidRPr="007A6263">
        <w:rPr>
          <w:sz w:val="26"/>
          <w:szCs w:val="26"/>
          <w:lang w:val="ru-RU"/>
        </w:rPr>
        <w:t>в</w:t>
      </w:r>
      <w:r w:rsidR="00E67027" w:rsidRPr="007A6263">
        <w:rPr>
          <w:spacing w:val="25"/>
          <w:sz w:val="26"/>
          <w:szCs w:val="26"/>
          <w:lang w:val="ru-RU"/>
        </w:rPr>
        <w:t xml:space="preserve"> </w:t>
      </w:r>
      <w:r w:rsidR="00E67027" w:rsidRPr="007A6263">
        <w:rPr>
          <w:spacing w:val="-1"/>
          <w:sz w:val="26"/>
          <w:szCs w:val="26"/>
          <w:lang w:val="ru-RU"/>
        </w:rPr>
        <w:t>случаях</w:t>
      </w:r>
      <w:r w:rsidR="00E67027" w:rsidRPr="007A6263">
        <w:rPr>
          <w:spacing w:val="28"/>
          <w:sz w:val="26"/>
          <w:szCs w:val="26"/>
          <w:lang w:val="ru-RU"/>
        </w:rPr>
        <w:t xml:space="preserve"> </w:t>
      </w:r>
      <w:r w:rsidR="00E67027" w:rsidRPr="007A6263">
        <w:rPr>
          <w:spacing w:val="-1"/>
          <w:sz w:val="26"/>
          <w:szCs w:val="26"/>
          <w:lang w:val="ru-RU"/>
        </w:rPr>
        <w:t>рождения</w:t>
      </w:r>
      <w:r w:rsidR="00E67027" w:rsidRPr="007A6263">
        <w:rPr>
          <w:spacing w:val="26"/>
          <w:sz w:val="26"/>
          <w:szCs w:val="26"/>
          <w:lang w:val="ru-RU"/>
        </w:rPr>
        <w:t xml:space="preserve"> </w:t>
      </w:r>
      <w:r w:rsidR="00E67027" w:rsidRPr="007A6263">
        <w:rPr>
          <w:spacing w:val="-1"/>
          <w:sz w:val="26"/>
          <w:szCs w:val="26"/>
          <w:lang w:val="ru-RU"/>
        </w:rPr>
        <w:t>ребенка,</w:t>
      </w:r>
      <w:r w:rsidR="00E67027" w:rsidRPr="007A6263">
        <w:rPr>
          <w:spacing w:val="26"/>
          <w:sz w:val="26"/>
          <w:szCs w:val="26"/>
          <w:lang w:val="ru-RU"/>
        </w:rPr>
        <w:t xml:space="preserve"> </w:t>
      </w:r>
      <w:r w:rsidR="00E67027" w:rsidRPr="007A6263">
        <w:rPr>
          <w:spacing w:val="-1"/>
          <w:sz w:val="26"/>
          <w:szCs w:val="26"/>
          <w:lang w:val="ru-RU"/>
        </w:rPr>
        <w:t>регистрации</w:t>
      </w:r>
      <w:r w:rsidR="00E67027" w:rsidRPr="007A6263">
        <w:rPr>
          <w:spacing w:val="24"/>
          <w:sz w:val="26"/>
          <w:szCs w:val="26"/>
          <w:lang w:val="ru-RU"/>
        </w:rPr>
        <w:t xml:space="preserve"> </w:t>
      </w:r>
      <w:r w:rsidR="00E67027" w:rsidRPr="007A6263">
        <w:rPr>
          <w:spacing w:val="-1"/>
          <w:sz w:val="26"/>
          <w:szCs w:val="26"/>
          <w:lang w:val="ru-RU"/>
        </w:rPr>
        <w:t>брака,</w:t>
      </w:r>
      <w:r w:rsidR="00E67027" w:rsidRPr="007A6263">
        <w:rPr>
          <w:spacing w:val="26"/>
          <w:sz w:val="26"/>
          <w:szCs w:val="26"/>
          <w:lang w:val="ru-RU"/>
        </w:rPr>
        <w:t xml:space="preserve"> </w:t>
      </w:r>
      <w:r w:rsidR="00E67027" w:rsidRPr="007A6263">
        <w:rPr>
          <w:spacing w:val="-1"/>
          <w:sz w:val="26"/>
          <w:szCs w:val="26"/>
          <w:lang w:val="ru-RU"/>
        </w:rPr>
        <w:t>смерти</w:t>
      </w:r>
      <w:r w:rsidR="00E67027" w:rsidRPr="007A6263">
        <w:rPr>
          <w:spacing w:val="27"/>
          <w:sz w:val="26"/>
          <w:szCs w:val="26"/>
          <w:lang w:val="ru-RU"/>
        </w:rPr>
        <w:t xml:space="preserve"> </w:t>
      </w:r>
      <w:r w:rsidR="00E67027" w:rsidRPr="007A6263">
        <w:rPr>
          <w:spacing w:val="-1"/>
          <w:sz w:val="26"/>
          <w:szCs w:val="26"/>
          <w:lang w:val="ru-RU"/>
        </w:rPr>
        <w:t>близких</w:t>
      </w:r>
      <w:r w:rsidR="00E67027" w:rsidRPr="007A6263">
        <w:rPr>
          <w:spacing w:val="28"/>
          <w:sz w:val="26"/>
          <w:szCs w:val="26"/>
          <w:lang w:val="ru-RU"/>
        </w:rPr>
        <w:t xml:space="preserve"> </w:t>
      </w:r>
      <w:r w:rsidR="00E67027" w:rsidRPr="007A6263">
        <w:rPr>
          <w:sz w:val="26"/>
          <w:szCs w:val="26"/>
          <w:lang w:val="ru-RU"/>
        </w:rPr>
        <w:t xml:space="preserve">родственников — до </w:t>
      </w:r>
      <w:r w:rsidR="00E67027" w:rsidRPr="007A6263">
        <w:rPr>
          <w:spacing w:val="-1"/>
          <w:sz w:val="26"/>
          <w:szCs w:val="26"/>
          <w:lang w:val="ru-RU"/>
        </w:rPr>
        <w:t>пяти</w:t>
      </w:r>
      <w:r w:rsidR="00E67027" w:rsidRPr="007A6263">
        <w:rPr>
          <w:sz w:val="26"/>
          <w:szCs w:val="26"/>
          <w:lang w:val="ru-RU"/>
        </w:rPr>
        <w:t xml:space="preserve"> </w:t>
      </w:r>
      <w:r w:rsidR="00E67027" w:rsidRPr="007A6263">
        <w:rPr>
          <w:spacing w:val="-1"/>
          <w:sz w:val="26"/>
          <w:szCs w:val="26"/>
          <w:lang w:val="ru-RU"/>
        </w:rPr>
        <w:t>календарных</w:t>
      </w:r>
      <w:r w:rsidR="00E67027" w:rsidRPr="007A6263">
        <w:rPr>
          <w:spacing w:val="1"/>
          <w:sz w:val="26"/>
          <w:szCs w:val="26"/>
          <w:lang w:val="ru-RU"/>
        </w:rPr>
        <w:t xml:space="preserve"> </w:t>
      </w:r>
      <w:r w:rsidR="00E67027" w:rsidRPr="007A6263">
        <w:rPr>
          <w:spacing w:val="-1"/>
          <w:sz w:val="26"/>
          <w:szCs w:val="26"/>
          <w:lang w:val="ru-RU"/>
        </w:rPr>
        <w:t>дней.</w:t>
      </w:r>
    </w:p>
    <w:p w:rsidR="002C2B0D" w:rsidRPr="007A6263" w:rsidRDefault="00BF4529" w:rsidP="00BF4529">
      <w:pPr>
        <w:pStyle w:val="a0"/>
        <w:tabs>
          <w:tab w:val="left" w:pos="1134"/>
        </w:tabs>
        <w:ind w:left="0" w:firstLine="709"/>
        <w:jc w:val="both"/>
        <w:rPr>
          <w:spacing w:val="-1"/>
          <w:sz w:val="26"/>
          <w:szCs w:val="26"/>
          <w:lang w:val="ru-RU"/>
        </w:rPr>
      </w:pPr>
      <w:r>
        <w:rPr>
          <w:spacing w:val="-1"/>
          <w:sz w:val="26"/>
          <w:szCs w:val="26"/>
          <w:lang w:val="ru-RU"/>
        </w:rPr>
        <w:t xml:space="preserve">- </w:t>
      </w:r>
      <w:r w:rsidR="00E67027" w:rsidRPr="007A6263">
        <w:rPr>
          <w:spacing w:val="-1"/>
          <w:sz w:val="26"/>
          <w:szCs w:val="26"/>
          <w:lang w:val="ru-RU"/>
        </w:rPr>
        <w:t>работнику,</w:t>
      </w:r>
      <w:r w:rsidR="00E67027" w:rsidRPr="007A6263">
        <w:rPr>
          <w:spacing w:val="2"/>
          <w:sz w:val="26"/>
          <w:szCs w:val="26"/>
          <w:lang w:val="ru-RU"/>
        </w:rPr>
        <w:t xml:space="preserve"> </w:t>
      </w:r>
      <w:r w:rsidR="002C2B0D" w:rsidRPr="007A6263">
        <w:rPr>
          <w:spacing w:val="2"/>
          <w:sz w:val="26"/>
          <w:szCs w:val="26"/>
          <w:lang w:val="ru-RU"/>
        </w:rPr>
        <w:t xml:space="preserve"> </w:t>
      </w:r>
      <w:r w:rsidR="00E67027" w:rsidRPr="007A6263">
        <w:rPr>
          <w:sz w:val="26"/>
          <w:szCs w:val="26"/>
          <w:lang w:val="ru-RU"/>
        </w:rPr>
        <w:t>имеющему</w:t>
      </w:r>
      <w:r w:rsidR="00E67027" w:rsidRPr="007A6263">
        <w:rPr>
          <w:spacing w:val="-6"/>
          <w:sz w:val="26"/>
          <w:szCs w:val="26"/>
          <w:lang w:val="ru-RU"/>
        </w:rPr>
        <w:t xml:space="preserve"> </w:t>
      </w:r>
      <w:r w:rsidR="002C2B0D" w:rsidRPr="007A6263">
        <w:rPr>
          <w:spacing w:val="-6"/>
          <w:sz w:val="26"/>
          <w:szCs w:val="26"/>
          <w:lang w:val="ru-RU"/>
        </w:rPr>
        <w:t xml:space="preserve"> </w:t>
      </w:r>
      <w:r w:rsidR="00E67027" w:rsidRPr="007A6263">
        <w:rPr>
          <w:spacing w:val="-1"/>
          <w:sz w:val="26"/>
          <w:szCs w:val="26"/>
          <w:lang w:val="ru-RU"/>
        </w:rPr>
        <w:t>двух</w:t>
      </w:r>
      <w:r w:rsidR="00E67027" w:rsidRPr="007A6263">
        <w:rPr>
          <w:spacing w:val="4"/>
          <w:sz w:val="26"/>
          <w:szCs w:val="26"/>
          <w:lang w:val="ru-RU"/>
        </w:rPr>
        <w:t xml:space="preserve"> </w:t>
      </w:r>
      <w:r w:rsidR="00E67027" w:rsidRPr="007A6263">
        <w:rPr>
          <w:sz w:val="26"/>
          <w:szCs w:val="26"/>
          <w:lang w:val="ru-RU"/>
        </w:rPr>
        <w:t>или</w:t>
      </w:r>
      <w:r w:rsidR="00E67027" w:rsidRPr="007A6263">
        <w:rPr>
          <w:spacing w:val="3"/>
          <w:sz w:val="26"/>
          <w:szCs w:val="26"/>
          <w:lang w:val="ru-RU"/>
        </w:rPr>
        <w:t xml:space="preserve"> </w:t>
      </w:r>
      <w:r w:rsidR="00E67027" w:rsidRPr="007A6263">
        <w:rPr>
          <w:sz w:val="26"/>
          <w:szCs w:val="26"/>
          <w:lang w:val="ru-RU"/>
        </w:rPr>
        <w:t xml:space="preserve">более </w:t>
      </w:r>
      <w:r w:rsidR="00E67027" w:rsidRPr="007A6263">
        <w:rPr>
          <w:spacing w:val="-1"/>
          <w:sz w:val="26"/>
          <w:szCs w:val="26"/>
          <w:lang w:val="ru-RU"/>
        </w:rPr>
        <w:t>детей</w:t>
      </w:r>
      <w:r w:rsidR="00E67027" w:rsidRPr="007A6263">
        <w:rPr>
          <w:spacing w:val="3"/>
          <w:sz w:val="26"/>
          <w:szCs w:val="26"/>
          <w:lang w:val="ru-RU"/>
        </w:rPr>
        <w:t xml:space="preserve"> </w:t>
      </w:r>
      <w:r w:rsidR="002C2B0D" w:rsidRPr="007A6263">
        <w:rPr>
          <w:spacing w:val="3"/>
          <w:sz w:val="26"/>
          <w:szCs w:val="26"/>
          <w:lang w:val="ru-RU"/>
        </w:rPr>
        <w:t xml:space="preserve"> </w:t>
      </w:r>
      <w:r w:rsidR="00E67027" w:rsidRPr="007A6263">
        <w:rPr>
          <w:sz w:val="26"/>
          <w:szCs w:val="26"/>
          <w:lang w:val="ru-RU"/>
        </w:rPr>
        <w:t>в</w:t>
      </w:r>
      <w:r w:rsidR="002C2B0D" w:rsidRPr="007A6263">
        <w:rPr>
          <w:sz w:val="26"/>
          <w:szCs w:val="26"/>
          <w:lang w:val="ru-RU"/>
        </w:rPr>
        <w:t xml:space="preserve"> </w:t>
      </w:r>
      <w:r w:rsidR="00E67027" w:rsidRPr="007A6263">
        <w:rPr>
          <w:spacing w:val="1"/>
          <w:sz w:val="26"/>
          <w:szCs w:val="26"/>
          <w:lang w:val="ru-RU"/>
        </w:rPr>
        <w:t xml:space="preserve"> </w:t>
      </w:r>
      <w:r w:rsidR="00E67027" w:rsidRPr="007A6263">
        <w:rPr>
          <w:spacing w:val="-1"/>
          <w:sz w:val="26"/>
          <w:szCs w:val="26"/>
          <w:lang w:val="ru-RU"/>
        </w:rPr>
        <w:t>возрасте</w:t>
      </w:r>
      <w:r w:rsidR="00E67027" w:rsidRPr="007A6263">
        <w:rPr>
          <w:spacing w:val="1"/>
          <w:sz w:val="26"/>
          <w:szCs w:val="26"/>
          <w:lang w:val="ru-RU"/>
        </w:rPr>
        <w:t xml:space="preserve"> </w:t>
      </w:r>
      <w:r w:rsidR="00E67027" w:rsidRPr="007A6263">
        <w:rPr>
          <w:sz w:val="26"/>
          <w:szCs w:val="26"/>
          <w:lang w:val="ru-RU"/>
        </w:rPr>
        <w:t>до</w:t>
      </w:r>
      <w:r w:rsidR="00E67027" w:rsidRPr="007A6263">
        <w:rPr>
          <w:spacing w:val="2"/>
          <w:sz w:val="26"/>
          <w:szCs w:val="26"/>
          <w:lang w:val="ru-RU"/>
        </w:rPr>
        <w:t xml:space="preserve"> </w:t>
      </w:r>
      <w:r w:rsidR="00E67027" w:rsidRPr="007A6263">
        <w:rPr>
          <w:spacing w:val="-1"/>
          <w:sz w:val="26"/>
          <w:szCs w:val="26"/>
          <w:lang w:val="ru-RU"/>
        </w:rPr>
        <w:t>четырнадцати</w:t>
      </w:r>
      <w:r w:rsidR="00E67027" w:rsidRPr="007A6263">
        <w:rPr>
          <w:sz w:val="26"/>
          <w:szCs w:val="26"/>
          <w:lang w:val="ru-RU"/>
        </w:rPr>
        <w:t xml:space="preserve"> </w:t>
      </w:r>
      <w:r w:rsidR="002C2B0D" w:rsidRPr="007A6263">
        <w:rPr>
          <w:spacing w:val="-1"/>
          <w:sz w:val="26"/>
          <w:szCs w:val="26"/>
          <w:lang w:val="ru-RU"/>
        </w:rPr>
        <w:t>лет;</w:t>
      </w:r>
    </w:p>
    <w:p w:rsidR="002C2B0D" w:rsidRPr="007A6263" w:rsidRDefault="00BF4529" w:rsidP="00BF4529">
      <w:pPr>
        <w:pStyle w:val="a0"/>
        <w:tabs>
          <w:tab w:val="left" w:pos="1134"/>
        </w:tabs>
        <w:ind w:left="0" w:firstLine="709"/>
        <w:jc w:val="both"/>
        <w:rPr>
          <w:spacing w:val="-1"/>
          <w:sz w:val="26"/>
          <w:szCs w:val="26"/>
          <w:lang w:val="ru-RU"/>
        </w:rPr>
      </w:pPr>
      <w:r>
        <w:rPr>
          <w:spacing w:val="2"/>
          <w:sz w:val="26"/>
          <w:szCs w:val="26"/>
          <w:lang w:val="ru-RU"/>
        </w:rPr>
        <w:t xml:space="preserve">- </w:t>
      </w:r>
      <w:r w:rsidR="00E67027" w:rsidRPr="007A6263">
        <w:rPr>
          <w:spacing w:val="2"/>
          <w:sz w:val="26"/>
          <w:szCs w:val="26"/>
          <w:lang w:val="ru-RU"/>
        </w:rPr>
        <w:t xml:space="preserve"> </w:t>
      </w:r>
      <w:r w:rsidR="00E67027" w:rsidRPr="007A6263">
        <w:rPr>
          <w:spacing w:val="-1"/>
          <w:sz w:val="26"/>
          <w:szCs w:val="26"/>
          <w:lang w:val="ru-RU"/>
        </w:rPr>
        <w:t>работнику,</w:t>
      </w:r>
      <w:r w:rsidR="00E67027" w:rsidRPr="007A6263">
        <w:rPr>
          <w:spacing w:val="53"/>
          <w:sz w:val="26"/>
          <w:szCs w:val="26"/>
          <w:lang w:val="ru-RU"/>
        </w:rPr>
        <w:t xml:space="preserve"> </w:t>
      </w:r>
      <w:r w:rsidR="00E67027" w:rsidRPr="007A6263">
        <w:rPr>
          <w:sz w:val="26"/>
          <w:szCs w:val="26"/>
          <w:lang w:val="ru-RU"/>
        </w:rPr>
        <w:t>имеющему</w:t>
      </w:r>
      <w:r w:rsidR="00E67027" w:rsidRPr="007A6263">
        <w:rPr>
          <w:spacing w:val="16"/>
          <w:sz w:val="26"/>
          <w:szCs w:val="26"/>
          <w:lang w:val="ru-RU"/>
        </w:rPr>
        <w:t xml:space="preserve"> </w:t>
      </w:r>
      <w:r w:rsidR="00E67027" w:rsidRPr="007A6263">
        <w:rPr>
          <w:spacing w:val="-1"/>
          <w:sz w:val="26"/>
          <w:szCs w:val="26"/>
          <w:lang w:val="ru-RU"/>
        </w:rPr>
        <w:t>ребенка-инвалида</w:t>
      </w:r>
      <w:r w:rsidR="00E67027" w:rsidRPr="007A6263">
        <w:rPr>
          <w:spacing w:val="23"/>
          <w:sz w:val="26"/>
          <w:szCs w:val="26"/>
          <w:lang w:val="ru-RU"/>
        </w:rPr>
        <w:t xml:space="preserve"> </w:t>
      </w:r>
      <w:r w:rsidR="00E67027" w:rsidRPr="007A6263">
        <w:rPr>
          <w:sz w:val="26"/>
          <w:szCs w:val="26"/>
          <w:lang w:val="ru-RU"/>
        </w:rPr>
        <w:t>в</w:t>
      </w:r>
      <w:r w:rsidR="00E67027" w:rsidRPr="007A6263">
        <w:rPr>
          <w:spacing w:val="23"/>
          <w:sz w:val="26"/>
          <w:szCs w:val="26"/>
          <w:lang w:val="ru-RU"/>
        </w:rPr>
        <w:t xml:space="preserve"> </w:t>
      </w:r>
      <w:r w:rsidR="00E67027" w:rsidRPr="007A6263">
        <w:rPr>
          <w:spacing w:val="-1"/>
          <w:sz w:val="26"/>
          <w:szCs w:val="26"/>
          <w:lang w:val="ru-RU"/>
        </w:rPr>
        <w:t>возрасте</w:t>
      </w:r>
      <w:r w:rsidR="00E67027" w:rsidRPr="007A6263">
        <w:rPr>
          <w:spacing w:val="22"/>
          <w:sz w:val="26"/>
          <w:szCs w:val="26"/>
          <w:lang w:val="ru-RU"/>
        </w:rPr>
        <w:t xml:space="preserve"> </w:t>
      </w:r>
      <w:r w:rsidR="00E67027" w:rsidRPr="007A6263">
        <w:rPr>
          <w:sz w:val="26"/>
          <w:szCs w:val="26"/>
          <w:lang w:val="ru-RU"/>
        </w:rPr>
        <w:t>до</w:t>
      </w:r>
      <w:r w:rsidR="00E67027" w:rsidRPr="007A6263">
        <w:rPr>
          <w:spacing w:val="24"/>
          <w:sz w:val="26"/>
          <w:szCs w:val="26"/>
          <w:lang w:val="ru-RU"/>
        </w:rPr>
        <w:t xml:space="preserve"> </w:t>
      </w:r>
      <w:r w:rsidR="00E67027" w:rsidRPr="007A6263">
        <w:rPr>
          <w:spacing w:val="-1"/>
          <w:sz w:val="26"/>
          <w:szCs w:val="26"/>
          <w:lang w:val="ru-RU"/>
        </w:rPr>
        <w:t>восемнадцати</w:t>
      </w:r>
      <w:r w:rsidR="00E67027" w:rsidRPr="007A6263">
        <w:rPr>
          <w:spacing w:val="24"/>
          <w:sz w:val="26"/>
          <w:szCs w:val="26"/>
          <w:lang w:val="ru-RU"/>
        </w:rPr>
        <w:t xml:space="preserve"> </w:t>
      </w:r>
      <w:r w:rsidR="002C2B0D" w:rsidRPr="007A6263">
        <w:rPr>
          <w:spacing w:val="-1"/>
          <w:sz w:val="26"/>
          <w:szCs w:val="26"/>
          <w:lang w:val="ru-RU"/>
        </w:rPr>
        <w:t>лет;</w:t>
      </w:r>
    </w:p>
    <w:p w:rsidR="002C2B0D" w:rsidRPr="007A6263" w:rsidRDefault="00BF4529" w:rsidP="00BF4529">
      <w:pPr>
        <w:pStyle w:val="a0"/>
        <w:tabs>
          <w:tab w:val="left" w:pos="1134"/>
        </w:tabs>
        <w:ind w:left="0" w:firstLine="709"/>
        <w:jc w:val="both"/>
        <w:rPr>
          <w:spacing w:val="-1"/>
          <w:sz w:val="26"/>
          <w:szCs w:val="26"/>
          <w:lang w:val="ru-RU"/>
        </w:rPr>
      </w:pPr>
      <w:r>
        <w:rPr>
          <w:spacing w:val="-1"/>
          <w:sz w:val="26"/>
          <w:szCs w:val="26"/>
          <w:lang w:val="ru-RU"/>
        </w:rPr>
        <w:t xml:space="preserve">- </w:t>
      </w:r>
      <w:r w:rsidR="00E67027" w:rsidRPr="007A6263">
        <w:rPr>
          <w:spacing w:val="-1"/>
          <w:sz w:val="26"/>
          <w:szCs w:val="26"/>
          <w:lang w:val="ru-RU"/>
        </w:rPr>
        <w:t>одинокой</w:t>
      </w:r>
      <w:r w:rsidR="00E67027" w:rsidRPr="007A6263">
        <w:rPr>
          <w:spacing w:val="24"/>
          <w:sz w:val="26"/>
          <w:szCs w:val="26"/>
          <w:lang w:val="ru-RU"/>
        </w:rPr>
        <w:t xml:space="preserve"> </w:t>
      </w:r>
      <w:r w:rsidR="00E67027" w:rsidRPr="007A6263">
        <w:rPr>
          <w:spacing w:val="-1"/>
          <w:sz w:val="26"/>
          <w:szCs w:val="26"/>
          <w:lang w:val="ru-RU"/>
        </w:rPr>
        <w:t>матери,</w:t>
      </w:r>
      <w:r w:rsidR="00E67027" w:rsidRPr="007A6263">
        <w:rPr>
          <w:spacing w:val="23"/>
          <w:sz w:val="26"/>
          <w:szCs w:val="26"/>
          <w:lang w:val="ru-RU"/>
        </w:rPr>
        <w:t xml:space="preserve"> </w:t>
      </w:r>
      <w:r w:rsidR="00E67027" w:rsidRPr="007A6263">
        <w:rPr>
          <w:spacing w:val="-1"/>
          <w:sz w:val="26"/>
          <w:szCs w:val="26"/>
          <w:lang w:val="ru-RU"/>
        </w:rPr>
        <w:t>воспитывающей</w:t>
      </w:r>
      <w:r w:rsidR="00E67027" w:rsidRPr="007A6263">
        <w:rPr>
          <w:spacing w:val="105"/>
          <w:sz w:val="26"/>
          <w:szCs w:val="26"/>
          <w:lang w:val="ru-RU"/>
        </w:rPr>
        <w:t xml:space="preserve"> </w:t>
      </w:r>
      <w:r w:rsidR="00E67027" w:rsidRPr="007A6263">
        <w:rPr>
          <w:spacing w:val="-1"/>
          <w:sz w:val="26"/>
          <w:szCs w:val="26"/>
          <w:lang w:val="ru-RU"/>
        </w:rPr>
        <w:t>ребенка</w:t>
      </w:r>
      <w:r w:rsidR="00E67027" w:rsidRPr="007A6263">
        <w:rPr>
          <w:spacing w:val="22"/>
          <w:sz w:val="26"/>
          <w:szCs w:val="26"/>
          <w:lang w:val="ru-RU"/>
        </w:rPr>
        <w:t xml:space="preserve"> </w:t>
      </w:r>
      <w:r w:rsidR="00E67027" w:rsidRPr="007A6263">
        <w:rPr>
          <w:sz w:val="26"/>
          <w:szCs w:val="26"/>
          <w:lang w:val="ru-RU"/>
        </w:rPr>
        <w:t>в</w:t>
      </w:r>
      <w:r w:rsidR="00E67027" w:rsidRPr="007A6263">
        <w:rPr>
          <w:spacing w:val="23"/>
          <w:sz w:val="26"/>
          <w:szCs w:val="26"/>
          <w:lang w:val="ru-RU"/>
        </w:rPr>
        <w:t xml:space="preserve"> </w:t>
      </w:r>
      <w:r w:rsidR="00E67027" w:rsidRPr="007A6263">
        <w:rPr>
          <w:sz w:val="26"/>
          <w:szCs w:val="26"/>
          <w:lang w:val="ru-RU"/>
        </w:rPr>
        <w:t>возрасте</w:t>
      </w:r>
      <w:r w:rsidR="00E67027" w:rsidRPr="007A6263">
        <w:rPr>
          <w:spacing w:val="22"/>
          <w:sz w:val="26"/>
          <w:szCs w:val="26"/>
          <w:lang w:val="ru-RU"/>
        </w:rPr>
        <w:t xml:space="preserve"> </w:t>
      </w:r>
      <w:r w:rsidR="00E67027" w:rsidRPr="007A6263">
        <w:rPr>
          <w:sz w:val="26"/>
          <w:szCs w:val="26"/>
          <w:lang w:val="ru-RU"/>
        </w:rPr>
        <w:t>до</w:t>
      </w:r>
      <w:r w:rsidR="00E67027" w:rsidRPr="007A6263">
        <w:rPr>
          <w:spacing w:val="26"/>
          <w:sz w:val="26"/>
          <w:szCs w:val="26"/>
          <w:lang w:val="ru-RU"/>
        </w:rPr>
        <w:t xml:space="preserve"> </w:t>
      </w:r>
      <w:r w:rsidR="00E67027" w:rsidRPr="007A6263">
        <w:rPr>
          <w:spacing w:val="-1"/>
          <w:sz w:val="26"/>
          <w:szCs w:val="26"/>
          <w:lang w:val="ru-RU"/>
        </w:rPr>
        <w:t>четырнадцати</w:t>
      </w:r>
      <w:r w:rsidR="00E67027" w:rsidRPr="007A6263">
        <w:rPr>
          <w:spacing w:val="24"/>
          <w:sz w:val="26"/>
          <w:szCs w:val="26"/>
          <w:lang w:val="ru-RU"/>
        </w:rPr>
        <w:t xml:space="preserve"> </w:t>
      </w:r>
      <w:r w:rsidR="00E67027" w:rsidRPr="007A6263">
        <w:rPr>
          <w:spacing w:val="-1"/>
          <w:sz w:val="26"/>
          <w:szCs w:val="26"/>
          <w:lang w:val="ru-RU"/>
        </w:rPr>
        <w:t>лет,</w:t>
      </w:r>
      <w:r w:rsidR="00E67027" w:rsidRPr="007A6263">
        <w:rPr>
          <w:spacing w:val="23"/>
          <w:sz w:val="26"/>
          <w:szCs w:val="26"/>
          <w:lang w:val="ru-RU"/>
        </w:rPr>
        <w:t xml:space="preserve"> </w:t>
      </w:r>
      <w:r w:rsidR="00E67027" w:rsidRPr="007A6263">
        <w:rPr>
          <w:spacing w:val="-1"/>
          <w:sz w:val="26"/>
          <w:szCs w:val="26"/>
          <w:lang w:val="ru-RU"/>
        </w:rPr>
        <w:t>отцу,</w:t>
      </w:r>
      <w:r w:rsidR="00E67027" w:rsidRPr="007A6263">
        <w:rPr>
          <w:spacing w:val="28"/>
          <w:sz w:val="26"/>
          <w:szCs w:val="26"/>
          <w:lang w:val="ru-RU"/>
        </w:rPr>
        <w:t xml:space="preserve"> </w:t>
      </w:r>
      <w:r w:rsidR="00E67027" w:rsidRPr="007A6263">
        <w:rPr>
          <w:spacing w:val="-1"/>
          <w:sz w:val="26"/>
          <w:szCs w:val="26"/>
          <w:lang w:val="ru-RU"/>
        </w:rPr>
        <w:t>воспитывающему</w:t>
      </w:r>
      <w:r w:rsidR="00E67027" w:rsidRPr="007A6263">
        <w:rPr>
          <w:spacing w:val="18"/>
          <w:sz w:val="26"/>
          <w:szCs w:val="26"/>
          <w:lang w:val="ru-RU"/>
        </w:rPr>
        <w:t xml:space="preserve"> </w:t>
      </w:r>
      <w:r w:rsidR="00E67027" w:rsidRPr="007A6263">
        <w:rPr>
          <w:sz w:val="26"/>
          <w:szCs w:val="26"/>
          <w:lang w:val="ru-RU"/>
        </w:rPr>
        <w:t>ребенка</w:t>
      </w:r>
      <w:r w:rsidR="00E67027" w:rsidRPr="007A6263">
        <w:rPr>
          <w:spacing w:val="22"/>
          <w:sz w:val="26"/>
          <w:szCs w:val="26"/>
          <w:lang w:val="ru-RU"/>
        </w:rPr>
        <w:t xml:space="preserve"> </w:t>
      </w:r>
      <w:r w:rsidR="00E67027" w:rsidRPr="007A6263">
        <w:rPr>
          <w:sz w:val="26"/>
          <w:szCs w:val="26"/>
          <w:lang w:val="ru-RU"/>
        </w:rPr>
        <w:t>в</w:t>
      </w:r>
      <w:r w:rsidR="00E67027" w:rsidRPr="007A6263">
        <w:rPr>
          <w:spacing w:val="23"/>
          <w:sz w:val="26"/>
          <w:szCs w:val="26"/>
          <w:lang w:val="ru-RU"/>
        </w:rPr>
        <w:t xml:space="preserve"> </w:t>
      </w:r>
      <w:r w:rsidR="00E67027" w:rsidRPr="007A6263">
        <w:rPr>
          <w:spacing w:val="-1"/>
          <w:sz w:val="26"/>
          <w:szCs w:val="26"/>
          <w:lang w:val="ru-RU"/>
        </w:rPr>
        <w:t>возрасте</w:t>
      </w:r>
      <w:r w:rsidR="00E67027" w:rsidRPr="007A6263">
        <w:rPr>
          <w:spacing w:val="24"/>
          <w:sz w:val="26"/>
          <w:szCs w:val="26"/>
          <w:lang w:val="ru-RU"/>
        </w:rPr>
        <w:t xml:space="preserve"> </w:t>
      </w:r>
      <w:r w:rsidR="00E67027" w:rsidRPr="007A6263">
        <w:rPr>
          <w:sz w:val="26"/>
          <w:szCs w:val="26"/>
          <w:lang w:val="ru-RU"/>
        </w:rPr>
        <w:t>до</w:t>
      </w:r>
      <w:r w:rsidR="00E67027" w:rsidRPr="007A6263">
        <w:rPr>
          <w:spacing w:val="24"/>
          <w:sz w:val="26"/>
          <w:szCs w:val="26"/>
          <w:lang w:val="ru-RU"/>
        </w:rPr>
        <w:t xml:space="preserve"> </w:t>
      </w:r>
      <w:r w:rsidR="00E67027" w:rsidRPr="007A6263">
        <w:rPr>
          <w:spacing w:val="1"/>
          <w:sz w:val="26"/>
          <w:szCs w:val="26"/>
          <w:lang w:val="ru-RU"/>
        </w:rPr>
        <w:t>четырна</w:t>
      </w:r>
      <w:r w:rsidR="00E67027" w:rsidRPr="007A6263">
        <w:rPr>
          <w:sz w:val="26"/>
          <w:szCs w:val="26"/>
          <w:lang w:val="ru-RU"/>
        </w:rPr>
        <w:t>дцати</w:t>
      </w:r>
      <w:r w:rsidR="00E67027" w:rsidRPr="007A6263">
        <w:rPr>
          <w:spacing w:val="19"/>
          <w:sz w:val="26"/>
          <w:szCs w:val="26"/>
          <w:lang w:val="ru-RU"/>
        </w:rPr>
        <w:t xml:space="preserve"> </w:t>
      </w:r>
      <w:r w:rsidR="00E67027" w:rsidRPr="007A6263">
        <w:rPr>
          <w:spacing w:val="-1"/>
          <w:sz w:val="26"/>
          <w:szCs w:val="26"/>
          <w:lang w:val="ru-RU"/>
        </w:rPr>
        <w:t>лет</w:t>
      </w:r>
      <w:r w:rsidR="00E67027" w:rsidRPr="007A6263">
        <w:rPr>
          <w:spacing w:val="19"/>
          <w:sz w:val="26"/>
          <w:szCs w:val="26"/>
          <w:lang w:val="ru-RU"/>
        </w:rPr>
        <w:t xml:space="preserve"> </w:t>
      </w:r>
      <w:r w:rsidR="00E67027" w:rsidRPr="007A6263">
        <w:rPr>
          <w:spacing w:val="-1"/>
          <w:sz w:val="26"/>
          <w:szCs w:val="26"/>
          <w:lang w:val="ru-RU"/>
        </w:rPr>
        <w:t>без</w:t>
      </w:r>
      <w:r w:rsidR="00E67027" w:rsidRPr="007A6263">
        <w:rPr>
          <w:spacing w:val="17"/>
          <w:sz w:val="26"/>
          <w:szCs w:val="26"/>
          <w:lang w:val="ru-RU"/>
        </w:rPr>
        <w:t xml:space="preserve"> </w:t>
      </w:r>
      <w:r w:rsidR="00E67027" w:rsidRPr="007A6263">
        <w:rPr>
          <w:spacing w:val="-1"/>
          <w:sz w:val="26"/>
          <w:szCs w:val="26"/>
          <w:lang w:val="ru-RU"/>
        </w:rPr>
        <w:t>матери,</w:t>
      </w:r>
      <w:r w:rsidR="00E67027" w:rsidRPr="007A6263">
        <w:rPr>
          <w:spacing w:val="18"/>
          <w:sz w:val="26"/>
          <w:szCs w:val="26"/>
          <w:lang w:val="ru-RU"/>
        </w:rPr>
        <w:t xml:space="preserve">  – </w:t>
      </w:r>
      <w:r w:rsidR="00E67027" w:rsidRPr="007A6263">
        <w:rPr>
          <w:spacing w:val="-1"/>
          <w:sz w:val="26"/>
          <w:szCs w:val="26"/>
          <w:lang w:val="ru-RU"/>
        </w:rPr>
        <w:t>ежегодный</w:t>
      </w:r>
      <w:r w:rsidR="00E67027" w:rsidRPr="007A6263">
        <w:rPr>
          <w:spacing w:val="19"/>
          <w:sz w:val="26"/>
          <w:szCs w:val="26"/>
          <w:lang w:val="ru-RU"/>
        </w:rPr>
        <w:t xml:space="preserve"> </w:t>
      </w:r>
      <w:r w:rsidR="00E67027" w:rsidRPr="007A6263">
        <w:rPr>
          <w:spacing w:val="-1"/>
          <w:sz w:val="26"/>
          <w:szCs w:val="26"/>
          <w:lang w:val="ru-RU"/>
        </w:rPr>
        <w:t>дополнительный</w:t>
      </w:r>
      <w:r w:rsidR="00E67027" w:rsidRPr="007A6263">
        <w:rPr>
          <w:spacing w:val="19"/>
          <w:sz w:val="26"/>
          <w:szCs w:val="26"/>
          <w:lang w:val="ru-RU"/>
        </w:rPr>
        <w:t xml:space="preserve"> </w:t>
      </w:r>
      <w:r w:rsidR="00E67027" w:rsidRPr="007A6263">
        <w:rPr>
          <w:spacing w:val="-2"/>
          <w:sz w:val="26"/>
          <w:szCs w:val="26"/>
          <w:lang w:val="ru-RU"/>
        </w:rPr>
        <w:t>отпуск</w:t>
      </w:r>
      <w:r w:rsidR="00E67027" w:rsidRPr="007A6263">
        <w:rPr>
          <w:spacing w:val="19"/>
          <w:sz w:val="26"/>
          <w:szCs w:val="26"/>
          <w:lang w:val="ru-RU"/>
        </w:rPr>
        <w:t xml:space="preserve"> </w:t>
      </w:r>
      <w:r w:rsidR="00E67027" w:rsidRPr="007A6263">
        <w:rPr>
          <w:spacing w:val="-1"/>
          <w:sz w:val="26"/>
          <w:szCs w:val="26"/>
          <w:lang w:val="ru-RU"/>
        </w:rPr>
        <w:t>без</w:t>
      </w:r>
      <w:r w:rsidR="00E67027" w:rsidRPr="007A6263">
        <w:rPr>
          <w:spacing w:val="19"/>
          <w:sz w:val="26"/>
          <w:szCs w:val="26"/>
          <w:lang w:val="ru-RU"/>
        </w:rPr>
        <w:t xml:space="preserve"> </w:t>
      </w:r>
      <w:r w:rsidR="00E67027" w:rsidRPr="007A6263">
        <w:rPr>
          <w:spacing w:val="-1"/>
          <w:sz w:val="26"/>
          <w:szCs w:val="26"/>
          <w:lang w:val="ru-RU"/>
        </w:rPr>
        <w:t>сохранения</w:t>
      </w:r>
      <w:r w:rsidR="00E67027" w:rsidRPr="007A6263">
        <w:rPr>
          <w:spacing w:val="91"/>
          <w:sz w:val="26"/>
          <w:szCs w:val="26"/>
          <w:lang w:val="ru-RU"/>
        </w:rPr>
        <w:t xml:space="preserve"> </w:t>
      </w:r>
      <w:r w:rsidR="00E67027" w:rsidRPr="007A6263">
        <w:rPr>
          <w:spacing w:val="-1"/>
          <w:sz w:val="26"/>
          <w:szCs w:val="26"/>
          <w:lang w:val="ru-RU"/>
        </w:rPr>
        <w:t>заработной</w:t>
      </w:r>
      <w:r w:rsidR="00E67027" w:rsidRPr="007A6263">
        <w:rPr>
          <w:spacing w:val="24"/>
          <w:sz w:val="26"/>
          <w:szCs w:val="26"/>
          <w:lang w:val="ru-RU"/>
        </w:rPr>
        <w:t xml:space="preserve"> </w:t>
      </w:r>
      <w:r w:rsidR="00E67027" w:rsidRPr="007A6263">
        <w:rPr>
          <w:spacing w:val="-1"/>
          <w:sz w:val="26"/>
          <w:szCs w:val="26"/>
          <w:lang w:val="ru-RU"/>
        </w:rPr>
        <w:t>платы</w:t>
      </w:r>
      <w:r w:rsidR="00E67027" w:rsidRPr="007A6263">
        <w:rPr>
          <w:spacing w:val="23"/>
          <w:sz w:val="26"/>
          <w:szCs w:val="26"/>
          <w:lang w:val="ru-RU"/>
        </w:rPr>
        <w:t xml:space="preserve"> </w:t>
      </w:r>
      <w:r w:rsidR="00E67027" w:rsidRPr="007A6263">
        <w:rPr>
          <w:sz w:val="26"/>
          <w:szCs w:val="26"/>
          <w:lang w:val="ru-RU"/>
        </w:rPr>
        <w:t>в</w:t>
      </w:r>
      <w:r w:rsidR="00E67027" w:rsidRPr="007A6263">
        <w:rPr>
          <w:spacing w:val="25"/>
          <w:sz w:val="26"/>
          <w:szCs w:val="26"/>
          <w:lang w:val="ru-RU"/>
        </w:rPr>
        <w:t xml:space="preserve"> </w:t>
      </w:r>
      <w:r w:rsidR="00E67027" w:rsidRPr="007A6263">
        <w:rPr>
          <w:spacing w:val="-1"/>
          <w:sz w:val="26"/>
          <w:szCs w:val="26"/>
          <w:lang w:val="ru-RU"/>
        </w:rPr>
        <w:t>удобное</w:t>
      </w:r>
      <w:r w:rsidR="00E67027" w:rsidRPr="007A6263">
        <w:rPr>
          <w:spacing w:val="22"/>
          <w:sz w:val="26"/>
          <w:szCs w:val="26"/>
          <w:lang w:val="ru-RU"/>
        </w:rPr>
        <w:t xml:space="preserve"> </w:t>
      </w:r>
      <w:r w:rsidR="00E67027" w:rsidRPr="007A6263">
        <w:rPr>
          <w:sz w:val="26"/>
          <w:szCs w:val="26"/>
          <w:lang w:val="ru-RU"/>
        </w:rPr>
        <w:t>для</w:t>
      </w:r>
      <w:r w:rsidR="00E67027" w:rsidRPr="007A6263">
        <w:rPr>
          <w:spacing w:val="24"/>
          <w:sz w:val="26"/>
          <w:szCs w:val="26"/>
          <w:lang w:val="ru-RU"/>
        </w:rPr>
        <w:t xml:space="preserve"> </w:t>
      </w:r>
      <w:r w:rsidR="00E67027" w:rsidRPr="007A6263">
        <w:rPr>
          <w:spacing w:val="-1"/>
          <w:sz w:val="26"/>
          <w:szCs w:val="26"/>
          <w:lang w:val="ru-RU"/>
        </w:rPr>
        <w:t>него</w:t>
      </w:r>
      <w:r w:rsidR="00E67027" w:rsidRPr="007A6263">
        <w:rPr>
          <w:spacing w:val="23"/>
          <w:sz w:val="26"/>
          <w:szCs w:val="26"/>
          <w:lang w:val="ru-RU"/>
        </w:rPr>
        <w:t xml:space="preserve"> </w:t>
      </w:r>
      <w:r w:rsidR="00E67027" w:rsidRPr="007A6263">
        <w:rPr>
          <w:spacing w:val="-1"/>
          <w:sz w:val="26"/>
          <w:szCs w:val="26"/>
          <w:lang w:val="ru-RU"/>
        </w:rPr>
        <w:t>время</w:t>
      </w:r>
      <w:r w:rsidR="00E67027" w:rsidRPr="007A6263">
        <w:rPr>
          <w:spacing w:val="26"/>
          <w:sz w:val="26"/>
          <w:szCs w:val="26"/>
          <w:lang w:val="ru-RU"/>
        </w:rPr>
        <w:t xml:space="preserve"> </w:t>
      </w:r>
      <w:r w:rsidR="00E67027" w:rsidRPr="007A6263">
        <w:rPr>
          <w:spacing w:val="-1"/>
          <w:sz w:val="26"/>
          <w:szCs w:val="26"/>
          <w:lang w:val="ru-RU"/>
        </w:rPr>
        <w:t>продолжительностью</w:t>
      </w:r>
      <w:r w:rsidR="00E67027" w:rsidRPr="007A6263">
        <w:rPr>
          <w:spacing w:val="24"/>
          <w:sz w:val="26"/>
          <w:szCs w:val="26"/>
          <w:lang w:val="ru-RU"/>
        </w:rPr>
        <w:t xml:space="preserve"> </w:t>
      </w:r>
      <w:r w:rsidR="00E67027" w:rsidRPr="007A6263">
        <w:rPr>
          <w:sz w:val="26"/>
          <w:szCs w:val="26"/>
          <w:lang w:val="ru-RU"/>
        </w:rPr>
        <w:t>до</w:t>
      </w:r>
      <w:r w:rsidR="00E67027" w:rsidRPr="007A6263">
        <w:rPr>
          <w:spacing w:val="24"/>
          <w:sz w:val="26"/>
          <w:szCs w:val="26"/>
          <w:lang w:val="ru-RU"/>
        </w:rPr>
        <w:t xml:space="preserve"> </w:t>
      </w:r>
      <w:r w:rsidR="00E67027" w:rsidRPr="007A6263">
        <w:rPr>
          <w:sz w:val="26"/>
          <w:szCs w:val="26"/>
          <w:lang w:val="ru-RU"/>
        </w:rPr>
        <w:t>14</w:t>
      </w:r>
      <w:r w:rsidR="00E67027" w:rsidRPr="007A6263">
        <w:rPr>
          <w:spacing w:val="23"/>
          <w:sz w:val="26"/>
          <w:szCs w:val="26"/>
          <w:lang w:val="ru-RU"/>
        </w:rPr>
        <w:t xml:space="preserve"> </w:t>
      </w:r>
      <w:r w:rsidR="00E67027" w:rsidRPr="007A6263">
        <w:rPr>
          <w:spacing w:val="-1"/>
          <w:sz w:val="26"/>
          <w:szCs w:val="26"/>
          <w:lang w:val="ru-RU"/>
        </w:rPr>
        <w:t>календарных</w:t>
      </w:r>
      <w:r w:rsidR="00E67027" w:rsidRPr="007A6263">
        <w:rPr>
          <w:spacing w:val="25"/>
          <w:sz w:val="26"/>
          <w:szCs w:val="26"/>
          <w:lang w:val="ru-RU"/>
        </w:rPr>
        <w:t xml:space="preserve"> </w:t>
      </w:r>
      <w:r w:rsidR="00E67027" w:rsidRPr="007A6263">
        <w:rPr>
          <w:sz w:val="26"/>
          <w:szCs w:val="26"/>
          <w:lang w:val="ru-RU"/>
        </w:rPr>
        <w:t>дней.</w:t>
      </w:r>
      <w:r w:rsidR="00E67027" w:rsidRPr="007A6263">
        <w:rPr>
          <w:spacing w:val="23"/>
          <w:sz w:val="26"/>
          <w:szCs w:val="26"/>
          <w:lang w:val="ru-RU"/>
        </w:rPr>
        <w:t xml:space="preserve"> </w:t>
      </w:r>
    </w:p>
    <w:p w:rsidR="007B3A86" w:rsidRDefault="00E67027" w:rsidP="007B3A86">
      <w:pPr>
        <w:pStyle w:val="a0"/>
        <w:tabs>
          <w:tab w:val="left" w:pos="1134"/>
        </w:tabs>
        <w:ind w:left="0" w:firstLine="709"/>
        <w:jc w:val="both"/>
        <w:rPr>
          <w:spacing w:val="-1"/>
          <w:sz w:val="26"/>
          <w:szCs w:val="26"/>
          <w:lang w:val="ru-RU"/>
        </w:rPr>
      </w:pPr>
      <w:r w:rsidRPr="007A6263">
        <w:rPr>
          <w:spacing w:val="2"/>
          <w:sz w:val="26"/>
          <w:szCs w:val="26"/>
          <w:lang w:val="ru-RU"/>
        </w:rPr>
        <w:t>Ука</w:t>
      </w:r>
      <w:r w:rsidRPr="007A6263">
        <w:rPr>
          <w:spacing w:val="-1"/>
          <w:sz w:val="26"/>
          <w:szCs w:val="26"/>
          <w:lang w:val="ru-RU"/>
        </w:rPr>
        <w:t>занный</w:t>
      </w:r>
      <w:r w:rsidRPr="007A6263">
        <w:rPr>
          <w:spacing w:val="14"/>
          <w:sz w:val="26"/>
          <w:szCs w:val="26"/>
          <w:lang w:val="ru-RU"/>
        </w:rPr>
        <w:t xml:space="preserve"> </w:t>
      </w:r>
      <w:r w:rsidRPr="007A6263">
        <w:rPr>
          <w:spacing w:val="-1"/>
          <w:sz w:val="26"/>
          <w:szCs w:val="26"/>
          <w:lang w:val="ru-RU"/>
        </w:rPr>
        <w:t>отпуск</w:t>
      </w:r>
      <w:r w:rsidRPr="007A6263">
        <w:rPr>
          <w:spacing w:val="17"/>
          <w:sz w:val="26"/>
          <w:szCs w:val="26"/>
          <w:lang w:val="ru-RU"/>
        </w:rPr>
        <w:t xml:space="preserve"> </w:t>
      </w:r>
      <w:r w:rsidRPr="007A6263">
        <w:rPr>
          <w:sz w:val="26"/>
          <w:szCs w:val="26"/>
          <w:lang w:val="ru-RU"/>
        </w:rPr>
        <w:t>по</w:t>
      </w:r>
      <w:r w:rsidRPr="007A6263">
        <w:rPr>
          <w:spacing w:val="16"/>
          <w:sz w:val="26"/>
          <w:szCs w:val="26"/>
          <w:lang w:val="ru-RU"/>
        </w:rPr>
        <w:t xml:space="preserve"> </w:t>
      </w:r>
      <w:r w:rsidRPr="007A6263">
        <w:rPr>
          <w:spacing w:val="-1"/>
          <w:sz w:val="26"/>
          <w:szCs w:val="26"/>
          <w:lang w:val="ru-RU"/>
        </w:rPr>
        <w:t>письменному</w:t>
      </w:r>
      <w:r w:rsidRPr="007A6263">
        <w:rPr>
          <w:spacing w:val="11"/>
          <w:sz w:val="26"/>
          <w:szCs w:val="26"/>
          <w:lang w:val="ru-RU"/>
        </w:rPr>
        <w:t xml:space="preserve"> </w:t>
      </w:r>
      <w:r w:rsidRPr="007A6263">
        <w:rPr>
          <w:spacing w:val="-1"/>
          <w:sz w:val="26"/>
          <w:szCs w:val="26"/>
          <w:lang w:val="ru-RU"/>
        </w:rPr>
        <w:t>заявлению</w:t>
      </w:r>
      <w:r w:rsidRPr="007A6263">
        <w:rPr>
          <w:spacing w:val="17"/>
          <w:sz w:val="26"/>
          <w:szCs w:val="26"/>
          <w:lang w:val="ru-RU"/>
        </w:rPr>
        <w:t xml:space="preserve"> </w:t>
      </w:r>
      <w:r w:rsidRPr="007A6263">
        <w:rPr>
          <w:spacing w:val="-1"/>
          <w:sz w:val="26"/>
          <w:szCs w:val="26"/>
          <w:lang w:val="ru-RU"/>
        </w:rPr>
        <w:t>работника</w:t>
      </w:r>
      <w:r w:rsidRPr="007A6263">
        <w:rPr>
          <w:spacing w:val="15"/>
          <w:sz w:val="26"/>
          <w:szCs w:val="26"/>
          <w:lang w:val="ru-RU"/>
        </w:rPr>
        <w:t xml:space="preserve"> </w:t>
      </w:r>
      <w:r w:rsidRPr="007A6263">
        <w:rPr>
          <w:spacing w:val="-1"/>
          <w:sz w:val="26"/>
          <w:szCs w:val="26"/>
          <w:lang w:val="ru-RU"/>
        </w:rPr>
        <w:t>может</w:t>
      </w:r>
      <w:r w:rsidRPr="007A6263">
        <w:rPr>
          <w:spacing w:val="17"/>
          <w:sz w:val="26"/>
          <w:szCs w:val="26"/>
          <w:lang w:val="ru-RU"/>
        </w:rPr>
        <w:t xml:space="preserve"> </w:t>
      </w:r>
      <w:r w:rsidRPr="007A6263">
        <w:rPr>
          <w:sz w:val="26"/>
          <w:szCs w:val="26"/>
          <w:lang w:val="ru-RU"/>
        </w:rPr>
        <w:t>быть</w:t>
      </w:r>
      <w:r w:rsidRPr="007A6263">
        <w:rPr>
          <w:spacing w:val="15"/>
          <w:sz w:val="26"/>
          <w:szCs w:val="26"/>
          <w:lang w:val="ru-RU"/>
        </w:rPr>
        <w:t xml:space="preserve"> </w:t>
      </w:r>
      <w:r w:rsidRPr="007A6263">
        <w:rPr>
          <w:spacing w:val="-1"/>
          <w:sz w:val="26"/>
          <w:szCs w:val="26"/>
          <w:lang w:val="ru-RU"/>
        </w:rPr>
        <w:t>присоединен</w:t>
      </w:r>
      <w:r w:rsidRPr="007A6263">
        <w:rPr>
          <w:spacing w:val="15"/>
          <w:sz w:val="26"/>
          <w:szCs w:val="26"/>
          <w:lang w:val="ru-RU"/>
        </w:rPr>
        <w:t xml:space="preserve"> </w:t>
      </w:r>
      <w:r w:rsidRPr="007A6263">
        <w:rPr>
          <w:sz w:val="26"/>
          <w:szCs w:val="26"/>
          <w:lang w:val="ru-RU"/>
        </w:rPr>
        <w:t>к</w:t>
      </w:r>
      <w:r w:rsidRPr="007A6263">
        <w:rPr>
          <w:spacing w:val="17"/>
          <w:sz w:val="26"/>
          <w:szCs w:val="26"/>
          <w:lang w:val="ru-RU"/>
        </w:rPr>
        <w:t xml:space="preserve"> </w:t>
      </w:r>
      <w:r w:rsidRPr="007A6263">
        <w:rPr>
          <w:sz w:val="26"/>
          <w:szCs w:val="26"/>
          <w:lang w:val="ru-RU"/>
        </w:rPr>
        <w:t>ежегодному</w:t>
      </w:r>
      <w:r w:rsidRPr="007A6263">
        <w:rPr>
          <w:spacing w:val="11"/>
          <w:sz w:val="26"/>
          <w:szCs w:val="26"/>
          <w:lang w:val="ru-RU"/>
        </w:rPr>
        <w:t xml:space="preserve"> </w:t>
      </w:r>
      <w:r w:rsidRPr="007A6263">
        <w:rPr>
          <w:spacing w:val="1"/>
          <w:sz w:val="26"/>
          <w:szCs w:val="26"/>
          <w:lang w:val="ru-RU"/>
        </w:rPr>
        <w:t>оп</w:t>
      </w:r>
      <w:r w:rsidRPr="007A6263">
        <w:rPr>
          <w:spacing w:val="-1"/>
          <w:sz w:val="26"/>
          <w:szCs w:val="26"/>
          <w:lang w:val="ru-RU"/>
        </w:rPr>
        <w:t>лачиваемому</w:t>
      </w:r>
      <w:r w:rsidRPr="007A6263">
        <w:rPr>
          <w:spacing w:val="30"/>
          <w:sz w:val="26"/>
          <w:szCs w:val="26"/>
          <w:lang w:val="ru-RU"/>
        </w:rPr>
        <w:t xml:space="preserve"> </w:t>
      </w:r>
      <w:r w:rsidRPr="007A6263">
        <w:rPr>
          <w:sz w:val="26"/>
          <w:szCs w:val="26"/>
          <w:lang w:val="ru-RU"/>
        </w:rPr>
        <w:t>отпуску</w:t>
      </w:r>
      <w:r w:rsidRPr="007A6263">
        <w:rPr>
          <w:spacing w:val="33"/>
          <w:sz w:val="26"/>
          <w:szCs w:val="26"/>
          <w:lang w:val="ru-RU"/>
        </w:rPr>
        <w:t xml:space="preserve"> </w:t>
      </w:r>
      <w:r w:rsidRPr="007A6263">
        <w:rPr>
          <w:sz w:val="26"/>
          <w:szCs w:val="26"/>
          <w:lang w:val="ru-RU"/>
        </w:rPr>
        <w:t>или</w:t>
      </w:r>
      <w:r w:rsidRPr="007A6263">
        <w:rPr>
          <w:spacing w:val="36"/>
          <w:sz w:val="26"/>
          <w:szCs w:val="26"/>
          <w:lang w:val="ru-RU"/>
        </w:rPr>
        <w:t xml:space="preserve"> </w:t>
      </w:r>
      <w:r w:rsidRPr="007A6263">
        <w:rPr>
          <w:spacing w:val="-1"/>
          <w:sz w:val="26"/>
          <w:szCs w:val="26"/>
          <w:lang w:val="ru-RU"/>
        </w:rPr>
        <w:t>использован</w:t>
      </w:r>
      <w:r w:rsidRPr="007A6263">
        <w:rPr>
          <w:spacing w:val="39"/>
          <w:sz w:val="26"/>
          <w:szCs w:val="26"/>
          <w:lang w:val="ru-RU"/>
        </w:rPr>
        <w:t xml:space="preserve"> </w:t>
      </w:r>
      <w:r w:rsidRPr="007A6263">
        <w:rPr>
          <w:spacing w:val="-1"/>
          <w:sz w:val="26"/>
          <w:szCs w:val="26"/>
          <w:lang w:val="ru-RU"/>
        </w:rPr>
        <w:t>отдельно</w:t>
      </w:r>
      <w:r w:rsidRPr="007A6263">
        <w:rPr>
          <w:spacing w:val="35"/>
          <w:sz w:val="26"/>
          <w:szCs w:val="26"/>
          <w:lang w:val="ru-RU"/>
        </w:rPr>
        <w:t xml:space="preserve"> </w:t>
      </w:r>
      <w:r w:rsidRPr="007A6263">
        <w:rPr>
          <w:spacing w:val="-1"/>
          <w:sz w:val="26"/>
          <w:szCs w:val="26"/>
          <w:lang w:val="ru-RU"/>
        </w:rPr>
        <w:t>полностью</w:t>
      </w:r>
      <w:r w:rsidRPr="007A6263">
        <w:rPr>
          <w:spacing w:val="38"/>
          <w:sz w:val="26"/>
          <w:szCs w:val="26"/>
          <w:lang w:val="ru-RU"/>
        </w:rPr>
        <w:t xml:space="preserve"> </w:t>
      </w:r>
      <w:r w:rsidRPr="007A6263">
        <w:rPr>
          <w:spacing w:val="-1"/>
          <w:sz w:val="26"/>
          <w:szCs w:val="26"/>
          <w:lang w:val="ru-RU"/>
        </w:rPr>
        <w:t>либо</w:t>
      </w:r>
      <w:r w:rsidRPr="007A6263">
        <w:rPr>
          <w:spacing w:val="38"/>
          <w:sz w:val="26"/>
          <w:szCs w:val="26"/>
          <w:lang w:val="ru-RU"/>
        </w:rPr>
        <w:t xml:space="preserve"> </w:t>
      </w:r>
      <w:r w:rsidRPr="007A6263">
        <w:rPr>
          <w:spacing w:val="-1"/>
          <w:sz w:val="26"/>
          <w:szCs w:val="26"/>
          <w:lang w:val="ru-RU"/>
        </w:rPr>
        <w:t>по</w:t>
      </w:r>
      <w:r w:rsidRPr="007A6263">
        <w:rPr>
          <w:spacing w:val="38"/>
          <w:sz w:val="26"/>
          <w:szCs w:val="26"/>
          <w:lang w:val="ru-RU"/>
        </w:rPr>
        <w:t xml:space="preserve"> </w:t>
      </w:r>
      <w:r w:rsidRPr="007A6263">
        <w:rPr>
          <w:spacing w:val="-1"/>
          <w:sz w:val="26"/>
          <w:szCs w:val="26"/>
          <w:lang w:val="ru-RU"/>
        </w:rPr>
        <w:t>частям.</w:t>
      </w:r>
      <w:r w:rsidRPr="007A6263">
        <w:rPr>
          <w:spacing w:val="38"/>
          <w:sz w:val="26"/>
          <w:szCs w:val="26"/>
          <w:lang w:val="ru-RU"/>
        </w:rPr>
        <w:t xml:space="preserve"> </w:t>
      </w:r>
      <w:r w:rsidRPr="007A6263">
        <w:rPr>
          <w:spacing w:val="-1"/>
          <w:sz w:val="26"/>
          <w:szCs w:val="26"/>
          <w:lang w:val="ru-RU"/>
        </w:rPr>
        <w:t>Перенесение</w:t>
      </w:r>
      <w:r w:rsidRPr="007A6263">
        <w:rPr>
          <w:spacing w:val="39"/>
          <w:sz w:val="26"/>
          <w:szCs w:val="26"/>
          <w:lang w:val="ru-RU"/>
        </w:rPr>
        <w:t xml:space="preserve"> </w:t>
      </w:r>
      <w:r w:rsidRPr="007A6263">
        <w:rPr>
          <w:sz w:val="26"/>
          <w:szCs w:val="26"/>
          <w:lang w:val="ru-RU"/>
        </w:rPr>
        <w:t>этого</w:t>
      </w:r>
      <w:r w:rsidRPr="007A6263">
        <w:rPr>
          <w:spacing w:val="91"/>
          <w:sz w:val="26"/>
          <w:szCs w:val="26"/>
          <w:lang w:val="ru-RU"/>
        </w:rPr>
        <w:t xml:space="preserve"> </w:t>
      </w:r>
      <w:r w:rsidRPr="007A6263">
        <w:rPr>
          <w:spacing w:val="-1"/>
          <w:sz w:val="26"/>
          <w:szCs w:val="26"/>
          <w:lang w:val="ru-RU"/>
        </w:rPr>
        <w:t xml:space="preserve">отпуска </w:t>
      </w:r>
      <w:r w:rsidRPr="007A6263">
        <w:rPr>
          <w:sz w:val="26"/>
          <w:szCs w:val="26"/>
          <w:lang w:val="ru-RU"/>
        </w:rPr>
        <w:t>на</w:t>
      </w:r>
      <w:r w:rsidRPr="007A6263">
        <w:rPr>
          <w:spacing w:val="-1"/>
          <w:sz w:val="26"/>
          <w:szCs w:val="26"/>
          <w:lang w:val="ru-RU"/>
        </w:rPr>
        <w:t xml:space="preserve"> следующий</w:t>
      </w:r>
      <w:r w:rsidRPr="007A6263">
        <w:rPr>
          <w:sz w:val="26"/>
          <w:szCs w:val="26"/>
          <w:lang w:val="ru-RU"/>
        </w:rPr>
        <w:t xml:space="preserve"> </w:t>
      </w:r>
      <w:r w:rsidRPr="007A6263">
        <w:rPr>
          <w:spacing w:val="-1"/>
          <w:sz w:val="26"/>
          <w:szCs w:val="26"/>
          <w:lang w:val="ru-RU"/>
        </w:rPr>
        <w:t>рабочий</w:t>
      </w:r>
      <w:r w:rsidRPr="007A6263">
        <w:rPr>
          <w:spacing w:val="1"/>
          <w:sz w:val="26"/>
          <w:szCs w:val="26"/>
          <w:lang w:val="ru-RU"/>
        </w:rPr>
        <w:t xml:space="preserve"> </w:t>
      </w:r>
      <w:r w:rsidRPr="007A6263">
        <w:rPr>
          <w:sz w:val="26"/>
          <w:szCs w:val="26"/>
          <w:lang w:val="ru-RU"/>
        </w:rPr>
        <w:t>год не</w:t>
      </w:r>
      <w:r w:rsidRPr="007A6263">
        <w:rPr>
          <w:spacing w:val="-1"/>
          <w:sz w:val="26"/>
          <w:szCs w:val="26"/>
          <w:lang w:val="ru-RU"/>
        </w:rPr>
        <w:t xml:space="preserve"> допускается.</w:t>
      </w:r>
      <w:r w:rsidR="007B3A86">
        <w:rPr>
          <w:spacing w:val="-1"/>
          <w:sz w:val="26"/>
          <w:szCs w:val="26"/>
          <w:lang w:val="ru-RU"/>
        </w:rPr>
        <w:t xml:space="preserve"> </w:t>
      </w:r>
    </w:p>
    <w:p w:rsidR="007B3A86" w:rsidRDefault="007B3A86" w:rsidP="007B3A86">
      <w:pPr>
        <w:pStyle w:val="a0"/>
        <w:tabs>
          <w:tab w:val="left" w:pos="1134"/>
        </w:tabs>
        <w:ind w:left="0" w:firstLine="709"/>
        <w:jc w:val="both"/>
        <w:rPr>
          <w:spacing w:val="-1"/>
          <w:sz w:val="26"/>
          <w:szCs w:val="26"/>
          <w:lang w:val="ru-RU"/>
        </w:rPr>
      </w:pPr>
      <w:r>
        <w:rPr>
          <w:sz w:val="26"/>
          <w:szCs w:val="26"/>
          <w:lang w:val="ru-RU"/>
        </w:rPr>
        <w:t>6</w:t>
      </w:r>
      <w:r w:rsidRPr="007A6263">
        <w:rPr>
          <w:sz w:val="26"/>
          <w:szCs w:val="26"/>
          <w:lang w:val="ru-RU"/>
        </w:rPr>
        <w:t>.2. С</w:t>
      </w:r>
      <w:r w:rsidRPr="007A6263">
        <w:rPr>
          <w:spacing w:val="9"/>
          <w:sz w:val="26"/>
          <w:szCs w:val="26"/>
          <w:lang w:val="ru-RU"/>
        </w:rPr>
        <w:t xml:space="preserve"> </w:t>
      </w:r>
      <w:r w:rsidRPr="007A6263">
        <w:rPr>
          <w:spacing w:val="-2"/>
          <w:sz w:val="26"/>
          <w:szCs w:val="26"/>
          <w:lang w:val="ru-RU"/>
        </w:rPr>
        <w:t>учётом</w:t>
      </w:r>
      <w:r w:rsidRPr="007A6263">
        <w:rPr>
          <w:spacing w:val="6"/>
          <w:sz w:val="26"/>
          <w:szCs w:val="26"/>
          <w:lang w:val="ru-RU"/>
        </w:rPr>
        <w:t xml:space="preserve"> </w:t>
      </w:r>
      <w:r w:rsidRPr="007A6263">
        <w:rPr>
          <w:spacing w:val="-1"/>
          <w:sz w:val="26"/>
          <w:szCs w:val="26"/>
          <w:lang w:val="ru-RU"/>
        </w:rPr>
        <w:t>производственных</w:t>
      </w:r>
      <w:r w:rsidRPr="007A6263">
        <w:rPr>
          <w:spacing w:val="6"/>
          <w:sz w:val="26"/>
          <w:szCs w:val="26"/>
          <w:lang w:val="ru-RU"/>
        </w:rPr>
        <w:t xml:space="preserve"> </w:t>
      </w:r>
      <w:r w:rsidRPr="007A6263">
        <w:rPr>
          <w:spacing w:val="-1"/>
          <w:sz w:val="26"/>
          <w:szCs w:val="26"/>
          <w:lang w:val="ru-RU"/>
        </w:rPr>
        <w:t>возможностей</w:t>
      </w:r>
      <w:r w:rsidRPr="007A6263">
        <w:rPr>
          <w:spacing w:val="7"/>
          <w:sz w:val="26"/>
          <w:szCs w:val="26"/>
          <w:lang w:val="ru-RU"/>
        </w:rPr>
        <w:t xml:space="preserve"> </w:t>
      </w:r>
      <w:r w:rsidRPr="007A6263">
        <w:rPr>
          <w:sz w:val="26"/>
          <w:szCs w:val="26"/>
          <w:lang w:val="ru-RU"/>
        </w:rPr>
        <w:t>по</w:t>
      </w:r>
      <w:r w:rsidRPr="007A6263">
        <w:rPr>
          <w:spacing w:val="4"/>
          <w:sz w:val="26"/>
          <w:szCs w:val="26"/>
          <w:lang w:val="ru-RU"/>
        </w:rPr>
        <w:t xml:space="preserve"> </w:t>
      </w:r>
      <w:r w:rsidRPr="007A6263">
        <w:rPr>
          <w:spacing w:val="-1"/>
          <w:sz w:val="26"/>
          <w:szCs w:val="26"/>
          <w:lang w:val="ru-RU"/>
        </w:rPr>
        <w:t>согласованию</w:t>
      </w:r>
      <w:r w:rsidRPr="007A6263">
        <w:rPr>
          <w:spacing w:val="7"/>
          <w:sz w:val="26"/>
          <w:szCs w:val="26"/>
          <w:lang w:val="ru-RU"/>
        </w:rPr>
        <w:t xml:space="preserve"> </w:t>
      </w:r>
      <w:r w:rsidRPr="007A6263">
        <w:rPr>
          <w:sz w:val="26"/>
          <w:szCs w:val="26"/>
          <w:lang w:val="ru-RU"/>
        </w:rPr>
        <w:t>с</w:t>
      </w:r>
      <w:r w:rsidRPr="007A6263">
        <w:rPr>
          <w:spacing w:val="3"/>
          <w:sz w:val="26"/>
          <w:szCs w:val="26"/>
          <w:lang w:val="ru-RU"/>
        </w:rPr>
        <w:t xml:space="preserve"> </w:t>
      </w:r>
      <w:r w:rsidRPr="007A6263">
        <w:rPr>
          <w:sz w:val="26"/>
          <w:szCs w:val="26"/>
          <w:lang w:val="ru-RU"/>
        </w:rPr>
        <w:t>выборным</w:t>
      </w:r>
      <w:r w:rsidRPr="007A6263">
        <w:rPr>
          <w:spacing w:val="5"/>
          <w:sz w:val="26"/>
          <w:szCs w:val="26"/>
          <w:lang w:val="ru-RU"/>
        </w:rPr>
        <w:t xml:space="preserve"> </w:t>
      </w:r>
      <w:r w:rsidRPr="007A6263">
        <w:rPr>
          <w:spacing w:val="-1"/>
          <w:sz w:val="26"/>
          <w:szCs w:val="26"/>
          <w:lang w:val="ru-RU"/>
        </w:rPr>
        <w:t>органом</w:t>
      </w:r>
      <w:r w:rsidRPr="007A6263">
        <w:rPr>
          <w:spacing w:val="14"/>
          <w:sz w:val="26"/>
          <w:szCs w:val="26"/>
          <w:lang w:val="ru-RU"/>
        </w:rPr>
        <w:t xml:space="preserve"> </w:t>
      </w:r>
      <w:r w:rsidRPr="007A6263">
        <w:rPr>
          <w:sz w:val="26"/>
          <w:szCs w:val="26"/>
          <w:lang w:val="ru-RU"/>
        </w:rPr>
        <w:t>пер</w:t>
      </w:r>
      <w:r w:rsidRPr="007A6263">
        <w:rPr>
          <w:spacing w:val="-1"/>
          <w:sz w:val="26"/>
          <w:szCs w:val="26"/>
          <w:lang w:val="ru-RU"/>
        </w:rPr>
        <w:t>вичной</w:t>
      </w:r>
      <w:r w:rsidRPr="007A6263">
        <w:rPr>
          <w:spacing w:val="39"/>
          <w:sz w:val="26"/>
          <w:szCs w:val="26"/>
          <w:lang w:val="ru-RU"/>
        </w:rPr>
        <w:t xml:space="preserve"> </w:t>
      </w:r>
      <w:r w:rsidRPr="007A6263">
        <w:rPr>
          <w:spacing w:val="-1"/>
          <w:sz w:val="26"/>
          <w:szCs w:val="26"/>
          <w:lang w:val="ru-RU"/>
        </w:rPr>
        <w:t>профсоюзной</w:t>
      </w:r>
      <w:r w:rsidRPr="007A6263">
        <w:rPr>
          <w:spacing w:val="36"/>
          <w:sz w:val="26"/>
          <w:szCs w:val="26"/>
          <w:lang w:val="ru-RU"/>
        </w:rPr>
        <w:t xml:space="preserve"> </w:t>
      </w:r>
      <w:r w:rsidRPr="007A6263">
        <w:rPr>
          <w:spacing w:val="-1"/>
          <w:sz w:val="26"/>
          <w:szCs w:val="26"/>
          <w:lang w:val="ru-RU"/>
        </w:rPr>
        <w:t>организации</w:t>
      </w:r>
      <w:r w:rsidRPr="007A6263">
        <w:rPr>
          <w:spacing w:val="39"/>
          <w:sz w:val="26"/>
          <w:szCs w:val="26"/>
          <w:lang w:val="ru-RU"/>
        </w:rPr>
        <w:t xml:space="preserve"> </w:t>
      </w:r>
      <w:r w:rsidRPr="007A6263">
        <w:rPr>
          <w:spacing w:val="-1"/>
          <w:sz w:val="26"/>
          <w:szCs w:val="26"/>
          <w:lang w:val="ru-RU"/>
        </w:rPr>
        <w:t>предоставлять</w:t>
      </w:r>
      <w:r w:rsidRPr="007A6263">
        <w:rPr>
          <w:spacing w:val="39"/>
          <w:sz w:val="26"/>
          <w:szCs w:val="26"/>
          <w:lang w:val="ru-RU"/>
        </w:rPr>
        <w:t xml:space="preserve"> </w:t>
      </w:r>
      <w:r w:rsidRPr="007A6263">
        <w:rPr>
          <w:spacing w:val="-1"/>
          <w:sz w:val="26"/>
          <w:szCs w:val="26"/>
          <w:lang w:val="ru-RU"/>
        </w:rPr>
        <w:t>дополнительные</w:t>
      </w:r>
    </w:p>
    <w:p w:rsidR="00E67027" w:rsidRPr="007A6263" w:rsidRDefault="00E67027" w:rsidP="007B3A86">
      <w:pPr>
        <w:pStyle w:val="a0"/>
        <w:tabs>
          <w:tab w:val="left" w:pos="1134"/>
        </w:tabs>
        <w:ind w:left="0" w:firstLine="709"/>
        <w:jc w:val="both"/>
        <w:rPr>
          <w:spacing w:val="-1"/>
          <w:sz w:val="26"/>
          <w:szCs w:val="26"/>
          <w:lang w:val="ru-RU"/>
        </w:rPr>
      </w:pPr>
      <w:r w:rsidRPr="007A6263">
        <w:rPr>
          <w:spacing w:val="-1"/>
          <w:sz w:val="26"/>
          <w:szCs w:val="26"/>
          <w:lang w:val="ru-RU"/>
        </w:rPr>
        <w:t>отпуска</w:t>
      </w:r>
      <w:r w:rsidRPr="007A6263">
        <w:rPr>
          <w:spacing w:val="37"/>
          <w:sz w:val="26"/>
          <w:szCs w:val="26"/>
          <w:lang w:val="ru-RU"/>
        </w:rPr>
        <w:t xml:space="preserve"> </w:t>
      </w:r>
      <w:r w:rsidRPr="007A6263">
        <w:rPr>
          <w:spacing w:val="-1"/>
          <w:sz w:val="26"/>
          <w:szCs w:val="26"/>
          <w:lang w:val="ru-RU"/>
        </w:rPr>
        <w:t>без</w:t>
      </w:r>
      <w:r w:rsidRPr="007A6263">
        <w:rPr>
          <w:spacing w:val="39"/>
          <w:sz w:val="26"/>
          <w:szCs w:val="26"/>
          <w:lang w:val="ru-RU"/>
        </w:rPr>
        <w:t xml:space="preserve"> </w:t>
      </w:r>
      <w:r w:rsidRPr="007A6263">
        <w:rPr>
          <w:spacing w:val="-1"/>
          <w:sz w:val="26"/>
          <w:szCs w:val="26"/>
          <w:lang w:val="ru-RU"/>
        </w:rPr>
        <w:t>сохранения</w:t>
      </w:r>
      <w:r w:rsidRPr="007A6263">
        <w:rPr>
          <w:spacing w:val="38"/>
          <w:sz w:val="26"/>
          <w:szCs w:val="26"/>
          <w:lang w:val="ru-RU"/>
        </w:rPr>
        <w:t xml:space="preserve"> </w:t>
      </w:r>
      <w:r w:rsidRPr="007A6263">
        <w:rPr>
          <w:spacing w:val="1"/>
          <w:sz w:val="26"/>
          <w:szCs w:val="26"/>
          <w:lang w:val="ru-RU"/>
        </w:rPr>
        <w:t>зара</w:t>
      </w:r>
      <w:r w:rsidRPr="007A6263">
        <w:rPr>
          <w:sz w:val="26"/>
          <w:szCs w:val="26"/>
          <w:lang w:val="ru-RU"/>
        </w:rPr>
        <w:t>ботной</w:t>
      </w:r>
      <w:r w:rsidRPr="007A6263">
        <w:rPr>
          <w:spacing w:val="-2"/>
          <w:sz w:val="26"/>
          <w:szCs w:val="26"/>
          <w:lang w:val="ru-RU"/>
        </w:rPr>
        <w:t xml:space="preserve"> </w:t>
      </w:r>
      <w:r w:rsidRPr="007A6263">
        <w:rPr>
          <w:spacing w:val="-1"/>
          <w:sz w:val="26"/>
          <w:szCs w:val="26"/>
          <w:lang w:val="ru-RU"/>
        </w:rPr>
        <w:t>платы</w:t>
      </w:r>
      <w:r w:rsidRPr="007A6263">
        <w:rPr>
          <w:sz w:val="26"/>
          <w:szCs w:val="26"/>
          <w:lang w:val="ru-RU"/>
        </w:rPr>
        <w:t xml:space="preserve"> в</w:t>
      </w:r>
      <w:r w:rsidRPr="007A6263">
        <w:rPr>
          <w:spacing w:val="-1"/>
          <w:sz w:val="26"/>
          <w:szCs w:val="26"/>
          <w:lang w:val="ru-RU"/>
        </w:rPr>
        <w:t xml:space="preserve"> следующих</w:t>
      </w:r>
      <w:r w:rsidRPr="007A6263">
        <w:rPr>
          <w:spacing w:val="2"/>
          <w:sz w:val="26"/>
          <w:szCs w:val="26"/>
          <w:lang w:val="ru-RU"/>
        </w:rPr>
        <w:t xml:space="preserve"> </w:t>
      </w:r>
      <w:r w:rsidRPr="007A6263">
        <w:rPr>
          <w:spacing w:val="-1"/>
          <w:sz w:val="26"/>
          <w:szCs w:val="26"/>
          <w:lang w:val="ru-RU"/>
        </w:rPr>
        <w:t>случаях:</w:t>
      </w:r>
    </w:p>
    <w:p w:rsidR="002C2B0D" w:rsidRPr="007A6263" w:rsidRDefault="002C2B0D" w:rsidP="00BF4529">
      <w:pPr>
        <w:shd w:val="clear" w:color="auto" w:fill="FFFFFF"/>
        <w:ind w:firstLine="709"/>
        <w:jc w:val="both"/>
        <w:rPr>
          <w:rFonts w:ascii="Times New Roman" w:hAnsi="Times New Roman" w:cs="Times New Roman"/>
          <w:sz w:val="26"/>
          <w:szCs w:val="26"/>
          <w:lang w:val="ru-RU"/>
        </w:rPr>
      </w:pPr>
      <w:r w:rsidRPr="007A6263">
        <w:rPr>
          <w:rFonts w:ascii="Times New Roman" w:eastAsia="Times New Roman" w:hAnsi="Times New Roman" w:cs="Times New Roman"/>
          <w:sz w:val="26"/>
          <w:szCs w:val="26"/>
          <w:lang w:val="ru-RU"/>
        </w:rPr>
        <w:t xml:space="preserve">- вступления работника в </w:t>
      </w:r>
      <w:r w:rsidRPr="007A6263">
        <w:rPr>
          <w:rFonts w:ascii="Times New Roman" w:eastAsia="Times New Roman" w:hAnsi="Times New Roman" w:cs="Times New Roman"/>
          <w:bCs/>
          <w:sz w:val="26"/>
          <w:szCs w:val="26"/>
          <w:lang w:val="ru-RU"/>
        </w:rPr>
        <w:t>брак</w:t>
      </w:r>
      <w:r w:rsidRPr="007A6263">
        <w:rPr>
          <w:rFonts w:ascii="Times New Roman" w:eastAsia="Times New Roman" w:hAnsi="Times New Roman" w:cs="Times New Roman"/>
          <w:b/>
          <w:bCs/>
          <w:sz w:val="26"/>
          <w:szCs w:val="26"/>
          <w:lang w:val="ru-RU"/>
        </w:rPr>
        <w:t xml:space="preserve"> </w:t>
      </w:r>
      <w:r w:rsidRPr="007A6263">
        <w:rPr>
          <w:rFonts w:ascii="Times New Roman" w:eastAsia="Times New Roman" w:hAnsi="Times New Roman" w:cs="Times New Roman"/>
          <w:sz w:val="26"/>
          <w:szCs w:val="26"/>
          <w:lang w:val="ru-RU"/>
        </w:rPr>
        <w:t>– до 5 календарных дней;</w:t>
      </w:r>
    </w:p>
    <w:p w:rsidR="00D61472" w:rsidRPr="00D61472" w:rsidRDefault="002C2B0D" w:rsidP="00D61472">
      <w:pPr>
        <w:shd w:val="clear" w:color="auto" w:fill="FFFFFF"/>
        <w:ind w:firstLine="709"/>
        <w:jc w:val="both"/>
        <w:rPr>
          <w:rFonts w:ascii="Times New Roman" w:eastAsia="Times New Roman" w:hAnsi="Times New Roman" w:cs="Times New Roman"/>
          <w:sz w:val="26"/>
          <w:szCs w:val="26"/>
          <w:lang w:val="ru-RU"/>
        </w:rPr>
      </w:pPr>
      <w:r w:rsidRPr="007A6263">
        <w:rPr>
          <w:rFonts w:ascii="Times New Roman" w:eastAsia="Times New Roman" w:hAnsi="Times New Roman" w:cs="Times New Roman"/>
          <w:sz w:val="26"/>
          <w:szCs w:val="26"/>
          <w:lang w:val="ru-RU"/>
        </w:rPr>
        <w:t>- вступления в брак детей - 3 календарных дня;</w:t>
      </w:r>
    </w:p>
    <w:p w:rsidR="002C2B0D" w:rsidRPr="007A6263" w:rsidRDefault="002C2B0D" w:rsidP="00BF4529">
      <w:pPr>
        <w:shd w:val="clear" w:color="auto" w:fill="FFFFFF"/>
        <w:ind w:firstLine="709"/>
        <w:jc w:val="both"/>
        <w:rPr>
          <w:rFonts w:ascii="Times New Roman" w:eastAsia="Times New Roman" w:hAnsi="Times New Roman" w:cs="Times New Roman"/>
          <w:sz w:val="26"/>
          <w:szCs w:val="26"/>
          <w:lang w:val="ru-RU"/>
        </w:rPr>
      </w:pPr>
      <w:r w:rsidRPr="007A6263">
        <w:rPr>
          <w:rFonts w:ascii="Times New Roman" w:eastAsia="Times New Roman" w:hAnsi="Times New Roman" w:cs="Times New Roman"/>
          <w:sz w:val="26"/>
          <w:szCs w:val="26"/>
          <w:lang w:val="ru-RU"/>
        </w:rPr>
        <w:lastRenderedPageBreak/>
        <w:t>- рождения ребенка (</w:t>
      </w:r>
      <w:r w:rsidR="005A0864">
        <w:rPr>
          <w:rFonts w:ascii="Times New Roman" w:eastAsia="Times New Roman" w:hAnsi="Times New Roman" w:cs="Times New Roman"/>
          <w:sz w:val="26"/>
          <w:szCs w:val="26"/>
          <w:lang w:val="ru-RU"/>
        </w:rPr>
        <w:t>семье</w:t>
      </w:r>
      <w:r w:rsidRPr="007A6263">
        <w:rPr>
          <w:rFonts w:ascii="Times New Roman" w:eastAsia="Times New Roman" w:hAnsi="Times New Roman" w:cs="Times New Roman"/>
          <w:sz w:val="26"/>
          <w:szCs w:val="26"/>
          <w:lang w:val="ru-RU"/>
        </w:rPr>
        <w:t>) - до 5 календарных дней;</w:t>
      </w:r>
    </w:p>
    <w:p w:rsidR="00BF4529" w:rsidRDefault="002C2B0D" w:rsidP="00BF4529">
      <w:pPr>
        <w:shd w:val="clear" w:color="auto" w:fill="FFFFFF"/>
        <w:ind w:firstLine="709"/>
        <w:jc w:val="both"/>
        <w:rPr>
          <w:rFonts w:ascii="Times New Roman" w:eastAsia="Times New Roman" w:hAnsi="Times New Roman" w:cs="Times New Roman"/>
          <w:sz w:val="26"/>
          <w:szCs w:val="26"/>
          <w:lang w:val="ru-RU"/>
        </w:rPr>
      </w:pPr>
      <w:r w:rsidRPr="007A6263">
        <w:rPr>
          <w:rFonts w:ascii="Times New Roman" w:eastAsia="Times New Roman" w:hAnsi="Times New Roman" w:cs="Times New Roman"/>
          <w:sz w:val="26"/>
          <w:szCs w:val="26"/>
          <w:lang w:val="ru-RU"/>
        </w:rPr>
        <w:t>- смерти близких родственников (супруги, родители обоих супругов, дети, братья, сестры) -</w:t>
      </w:r>
      <w:r w:rsidRPr="00BF4529">
        <w:rPr>
          <w:rFonts w:ascii="Times New Roman" w:eastAsia="Times New Roman" w:hAnsi="Times New Roman" w:cs="Times New Roman"/>
          <w:sz w:val="26"/>
          <w:szCs w:val="26"/>
          <w:lang w:val="ru-RU"/>
        </w:rPr>
        <w:t xml:space="preserve"> </w:t>
      </w:r>
      <w:r w:rsidRPr="007A6263">
        <w:rPr>
          <w:rFonts w:ascii="Times New Roman" w:eastAsia="Times New Roman" w:hAnsi="Times New Roman" w:cs="Times New Roman"/>
          <w:sz w:val="26"/>
          <w:szCs w:val="26"/>
          <w:lang w:val="ru-RU"/>
        </w:rPr>
        <w:t>до 5 календарных дней;</w:t>
      </w:r>
    </w:p>
    <w:p w:rsidR="00BF4529" w:rsidRPr="00BF4529" w:rsidRDefault="00BF4529" w:rsidP="00BF4529">
      <w:pPr>
        <w:shd w:val="clear" w:color="auto" w:fill="FFFFFF"/>
        <w:ind w:firstLine="709"/>
        <w:jc w:val="both"/>
        <w:rPr>
          <w:rFonts w:ascii="Times New Roman" w:eastAsia="Times New Roman" w:hAnsi="Times New Roman" w:cs="Times New Roman"/>
          <w:sz w:val="26"/>
          <w:szCs w:val="26"/>
          <w:lang w:val="ru-RU"/>
        </w:rPr>
      </w:pPr>
      <w:r>
        <w:rPr>
          <w:rFonts w:ascii="Times New Roman" w:eastAsia="Times New Roman" w:hAnsi="Times New Roman" w:cs="Times New Roman"/>
          <w:sz w:val="26"/>
          <w:szCs w:val="26"/>
          <w:lang w:val="ru-RU"/>
        </w:rPr>
        <w:t xml:space="preserve">- </w:t>
      </w:r>
      <w:r w:rsidR="00E67027" w:rsidRPr="00BF4529">
        <w:rPr>
          <w:rFonts w:ascii="Times New Roman" w:eastAsia="Times New Roman" w:hAnsi="Times New Roman" w:cs="Times New Roman"/>
          <w:sz w:val="26"/>
          <w:szCs w:val="26"/>
          <w:lang w:val="ru-RU"/>
        </w:rPr>
        <w:t xml:space="preserve">для сопровождения 01 сентября детей младшего школьного возраста в школу </w:t>
      </w:r>
      <w:r w:rsidRPr="00BF4529">
        <w:rPr>
          <w:rFonts w:ascii="Times New Roman" w:eastAsia="Times New Roman" w:hAnsi="Times New Roman" w:cs="Times New Roman"/>
          <w:sz w:val="26"/>
          <w:szCs w:val="26"/>
          <w:lang w:val="ru-RU"/>
        </w:rPr>
        <w:t>-</w:t>
      </w:r>
      <w:r w:rsidR="00E67027" w:rsidRPr="00BF4529">
        <w:rPr>
          <w:rFonts w:ascii="Times New Roman" w:eastAsia="Times New Roman" w:hAnsi="Times New Roman" w:cs="Times New Roman"/>
          <w:sz w:val="26"/>
          <w:szCs w:val="26"/>
          <w:lang w:val="ru-RU"/>
        </w:rPr>
        <w:t xml:space="preserve"> 1 день; в связи с переездом на новое место жительства </w:t>
      </w:r>
      <w:r w:rsidRPr="00BF4529">
        <w:rPr>
          <w:rFonts w:ascii="Times New Roman" w:eastAsia="Times New Roman" w:hAnsi="Times New Roman" w:cs="Times New Roman"/>
          <w:sz w:val="26"/>
          <w:szCs w:val="26"/>
          <w:lang w:val="ru-RU"/>
        </w:rPr>
        <w:t>-</w:t>
      </w:r>
      <w:r w:rsidR="00E67027" w:rsidRPr="00BF4529">
        <w:rPr>
          <w:rFonts w:ascii="Times New Roman" w:eastAsia="Times New Roman" w:hAnsi="Times New Roman" w:cs="Times New Roman"/>
          <w:sz w:val="26"/>
          <w:szCs w:val="26"/>
          <w:lang w:val="ru-RU"/>
        </w:rPr>
        <w:t xml:space="preserve"> 5 дней;</w:t>
      </w:r>
    </w:p>
    <w:p w:rsidR="00BF4529" w:rsidRPr="00BF4529" w:rsidRDefault="00BF4529" w:rsidP="00BF4529">
      <w:pPr>
        <w:shd w:val="clear" w:color="auto" w:fill="FFFFFF"/>
        <w:ind w:firstLine="709"/>
        <w:jc w:val="both"/>
        <w:rPr>
          <w:rFonts w:ascii="Times New Roman" w:eastAsia="Times New Roman" w:hAnsi="Times New Roman" w:cs="Times New Roman"/>
          <w:sz w:val="26"/>
          <w:szCs w:val="26"/>
          <w:lang w:val="ru-RU"/>
        </w:rPr>
      </w:pPr>
      <w:r w:rsidRPr="00BF4529">
        <w:rPr>
          <w:rFonts w:ascii="Times New Roman" w:eastAsia="Times New Roman" w:hAnsi="Times New Roman" w:cs="Times New Roman"/>
          <w:sz w:val="26"/>
          <w:szCs w:val="26"/>
          <w:lang w:val="ru-RU"/>
        </w:rPr>
        <w:t xml:space="preserve">- </w:t>
      </w:r>
      <w:r w:rsidR="00E67027" w:rsidRPr="00BF4529">
        <w:rPr>
          <w:rFonts w:ascii="Times New Roman" w:eastAsia="Times New Roman" w:hAnsi="Times New Roman" w:cs="Times New Roman"/>
          <w:sz w:val="26"/>
          <w:szCs w:val="26"/>
          <w:lang w:val="ru-RU"/>
        </w:rPr>
        <w:t xml:space="preserve">для проводов детей в армию </w:t>
      </w:r>
      <w:r w:rsidRPr="00BF4529">
        <w:rPr>
          <w:rFonts w:ascii="Times New Roman" w:eastAsia="Times New Roman" w:hAnsi="Times New Roman" w:cs="Times New Roman"/>
          <w:sz w:val="26"/>
          <w:szCs w:val="26"/>
          <w:lang w:val="ru-RU"/>
        </w:rPr>
        <w:t>-</w:t>
      </w:r>
      <w:r w:rsidR="00E67027" w:rsidRPr="00BF4529">
        <w:rPr>
          <w:rFonts w:ascii="Times New Roman" w:eastAsia="Times New Roman" w:hAnsi="Times New Roman" w:cs="Times New Roman"/>
          <w:sz w:val="26"/>
          <w:szCs w:val="26"/>
          <w:lang w:val="ru-RU"/>
        </w:rPr>
        <w:t xml:space="preserve"> 3 дня;</w:t>
      </w:r>
    </w:p>
    <w:p w:rsidR="00BF4529" w:rsidRPr="00BF4529" w:rsidRDefault="00BF4529" w:rsidP="00BF4529">
      <w:pPr>
        <w:shd w:val="clear" w:color="auto" w:fill="FFFFFF"/>
        <w:ind w:firstLine="709"/>
        <w:jc w:val="both"/>
        <w:rPr>
          <w:rFonts w:ascii="Times New Roman" w:eastAsia="Times New Roman" w:hAnsi="Times New Roman" w:cs="Times New Roman"/>
          <w:sz w:val="26"/>
          <w:szCs w:val="26"/>
          <w:lang w:val="ru-RU"/>
        </w:rPr>
      </w:pPr>
      <w:r w:rsidRPr="00BF4529">
        <w:rPr>
          <w:rFonts w:ascii="Times New Roman" w:eastAsia="Times New Roman" w:hAnsi="Times New Roman" w:cs="Times New Roman"/>
          <w:sz w:val="26"/>
          <w:szCs w:val="26"/>
          <w:lang w:val="ru-RU"/>
        </w:rPr>
        <w:t xml:space="preserve">- </w:t>
      </w:r>
      <w:r w:rsidR="00E67027" w:rsidRPr="00BF4529">
        <w:rPr>
          <w:rFonts w:ascii="Times New Roman" w:eastAsia="Times New Roman" w:hAnsi="Times New Roman" w:cs="Times New Roman"/>
          <w:sz w:val="26"/>
          <w:szCs w:val="26"/>
          <w:lang w:val="ru-RU"/>
        </w:rPr>
        <w:t xml:space="preserve">не освобождённому председателю первичной профсоюзной организации и членам профкома </w:t>
      </w:r>
      <w:r w:rsidRPr="00BF4529">
        <w:rPr>
          <w:rFonts w:ascii="Times New Roman" w:eastAsia="Times New Roman" w:hAnsi="Times New Roman" w:cs="Times New Roman"/>
          <w:sz w:val="26"/>
          <w:szCs w:val="26"/>
          <w:lang w:val="ru-RU"/>
        </w:rPr>
        <w:t>-</w:t>
      </w:r>
      <w:r w:rsidR="00E67027" w:rsidRPr="00BF4529">
        <w:rPr>
          <w:rFonts w:ascii="Times New Roman" w:eastAsia="Times New Roman" w:hAnsi="Times New Roman" w:cs="Times New Roman"/>
          <w:sz w:val="26"/>
          <w:szCs w:val="26"/>
          <w:lang w:val="ru-RU"/>
        </w:rPr>
        <w:t xml:space="preserve"> 3 дня;</w:t>
      </w:r>
    </w:p>
    <w:p w:rsidR="00BF4529" w:rsidRPr="00BF4529" w:rsidRDefault="00BF4529" w:rsidP="00BF4529">
      <w:pPr>
        <w:shd w:val="clear" w:color="auto" w:fill="FFFFFF"/>
        <w:ind w:firstLine="709"/>
        <w:jc w:val="both"/>
        <w:rPr>
          <w:rFonts w:ascii="Times New Roman" w:eastAsia="Times New Roman" w:hAnsi="Times New Roman" w:cs="Times New Roman"/>
          <w:sz w:val="26"/>
          <w:szCs w:val="26"/>
          <w:lang w:val="ru-RU"/>
        </w:rPr>
      </w:pPr>
      <w:r w:rsidRPr="00BF4529">
        <w:rPr>
          <w:rFonts w:ascii="Times New Roman" w:eastAsia="Times New Roman" w:hAnsi="Times New Roman" w:cs="Times New Roman"/>
          <w:sz w:val="26"/>
          <w:szCs w:val="26"/>
          <w:lang w:val="ru-RU"/>
        </w:rPr>
        <w:t xml:space="preserve">- </w:t>
      </w:r>
      <w:r w:rsidR="00E67027" w:rsidRPr="00BF4529">
        <w:rPr>
          <w:rFonts w:ascii="Times New Roman" w:eastAsia="Times New Roman" w:hAnsi="Times New Roman" w:cs="Times New Roman"/>
          <w:sz w:val="26"/>
          <w:szCs w:val="26"/>
          <w:lang w:val="ru-RU"/>
        </w:rPr>
        <w:t>при отсутствии в течение учебного года дней нетрудоспособности</w:t>
      </w:r>
      <w:r w:rsidRPr="00BF4529">
        <w:rPr>
          <w:rFonts w:ascii="Times New Roman" w:eastAsia="Times New Roman" w:hAnsi="Times New Roman" w:cs="Times New Roman"/>
          <w:sz w:val="26"/>
          <w:szCs w:val="26"/>
          <w:lang w:val="ru-RU"/>
        </w:rPr>
        <w:t xml:space="preserve"> -</w:t>
      </w:r>
      <w:r w:rsidR="00E67027" w:rsidRPr="00BF4529">
        <w:rPr>
          <w:rFonts w:ascii="Times New Roman" w:eastAsia="Times New Roman" w:hAnsi="Times New Roman" w:cs="Times New Roman"/>
          <w:sz w:val="26"/>
          <w:szCs w:val="26"/>
          <w:lang w:val="ru-RU"/>
        </w:rPr>
        <w:t xml:space="preserve"> 3 дня.</w:t>
      </w:r>
    </w:p>
    <w:p w:rsidR="00BF4529" w:rsidRDefault="00BF4529" w:rsidP="00BF4529">
      <w:pPr>
        <w:shd w:val="clear" w:color="auto" w:fill="FFFFFF"/>
        <w:ind w:firstLine="709"/>
        <w:jc w:val="both"/>
        <w:rPr>
          <w:rFonts w:ascii="Times New Roman" w:eastAsia="Times New Roman" w:hAnsi="Times New Roman" w:cs="Times New Roman"/>
          <w:sz w:val="26"/>
          <w:szCs w:val="26"/>
          <w:lang w:val="ru-RU"/>
        </w:rPr>
      </w:pPr>
      <w:r w:rsidRPr="00BF4529">
        <w:rPr>
          <w:rFonts w:ascii="Times New Roman" w:eastAsia="Times New Roman" w:hAnsi="Times New Roman" w:cs="Times New Roman"/>
          <w:sz w:val="26"/>
          <w:szCs w:val="26"/>
          <w:lang w:val="ru-RU"/>
        </w:rPr>
        <w:t xml:space="preserve">- </w:t>
      </w:r>
      <w:r w:rsidR="007A6263" w:rsidRPr="007A6263">
        <w:rPr>
          <w:rFonts w:ascii="Times New Roman" w:eastAsia="Times New Roman" w:hAnsi="Times New Roman" w:cs="Times New Roman"/>
          <w:sz w:val="26"/>
          <w:szCs w:val="26"/>
          <w:lang w:val="ru-RU"/>
        </w:rPr>
        <w:t>празднования работником юбилейной даты - 1 календарный день (в день юбилея);</w:t>
      </w:r>
    </w:p>
    <w:p w:rsidR="00BF4529" w:rsidRDefault="00BF4529" w:rsidP="00BF4529">
      <w:pPr>
        <w:shd w:val="clear" w:color="auto" w:fill="FFFFFF"/>
        <w:ind w:firstLine="709"/>
        <w:jc w:val="both"/>
        <w:rPr>
          <w:rFonts w:ascii="Times New Roman" w:eastAsia="Times New Roman" w:hAnsi="Times New Roman" w:cs="Times New Roman"/>
          <w:sz w:val="26"/>
          <w:szCs w:val="26"/>
          <w:lang w:val="ru-RU"/>
        </w:rPr>
      </w:pPr>
      <w:r>
        <w:rPr>
          <w:rFonts w:ascii="Times New Roman" w:eastAsia="Times New Roman" w:hAnsi="Times New Roman" w:cs="Times New Roman"/>
          <w:sz w:val="26"/>
          <w:szCs w:val="26"/>
          <w:lang w:val="ru-RU"/>
        </w:rPr>
        <w:t xml:space="preserve">- </w:t>
      </w:r>
      <w:r w:rsidR="007A6263" w:rsidRPr="007A6263">
        <w:rPr>
          <w:rFonts w:ascii="Times New Roman" w:eastAsia="Times New Roman" w:hAnsi="Times New Roman" w:cs="Times New Roman"/>
          <w:sz w:val="26"/>
          <w:szCs w:val="26"/>
          <w:lang w:val="ru-RU"/>
        </w:rPr>
        <w:t>за руководство методическим объединением – 3 календарных дня;</w:t>
      </w:r>
    </w:p>
    <w:p w:rsidR="00BF4529" w:rsidRDefault="00BF4529" w:rsidP="00BF4529">
      <w:pPr>
        <w:shd w:val="clear" w:color="auto" w:fill="FFFFFF"/>
        <w:ind w:firstLine="709"/>
        <w:jc w:val="both"/>
        <w:rPr>
          <w:rFonts w:ascii="Times New Roman" w:eastAsia="Times New Roman" w:hAnsi="Times New Roman" w:cs="Times New Roman"/>
          <w:sz w:val="26"/>
          <w:szCs w:val="26"/>
          <w:lang w:val="ru-RU"/>
        </w:rPr>
      </w:pPr>
      <w:r>
        <w:rPr>
          <w:rFonts w:ascii="Times New Roman" w:eastAsia="Times New Roman" w:hAnsi="Times New Roman" w:cs="Times New Roman"/>
          <w:sz w:val="26"/>
          <w:szCs w:val="26"/>
          <w:lang w:val="ru-RU"/>
        </w:rPr>
        <w:t xml:space="preserve">- </w:t>
      </w:r>
      <w:r w:rsidR="007A6263" w:rsidRPr="007A6263">
        <w:rPr>
          <w:rFonts w:ascii="Times New Roman" w:eastAsia="Times New Roman" w:hAnsi="Times New Roman" w:cs="Times New Roman"/>
          <w:sz w:val="26"/>
          <w:szCs w:val="26"/>
          <w:lang w:val="ru-RU"/>
        </w:rPr>
        <w:t>победителям очных конкурсов профессионального мастерства - 3 календарных дня;</w:t>
      </w:r>
    </w:p>
    <w:p w:rsidR="007A6263" w:rsidRPr="007A6263" w:rsidRDefault="00BF4529" w:rsidP="00BF4529">
      <w:pPr>
        <w:shd w:val="clear" w:color="auto" w:fill="FFFFFF"/>
        <w:ind w:firstLine="709"/>
        <w:jc w:val="both"/>
        <w:rPr>
          <w:rFonts w:ascii="Times New Roman" w:eastAsia="Times New Roman" w:hAnsi="Times New Roman" w:cs="Times New Roman"/>
          <w:sz w:val="26"/>
          <w:szCs w:val="26"/>
          <w:lang w:val="ru-RU"/>
        </w:rPr>
      </w:pPr>
      <w:r>
        <w:rPr>
          <w:rFonts w:ascii="Times New Roman" w:eastAsia="Times New Roman" w:hAnsi="Times New Roman" w:cs="Times New Roman"/>
          <w:sz w:val="26"/>
          <w:szCs w:val="26"/>
          <w:lang w:val="ru-RU"/>
        </w:rPr>
        <w:t xml:space="preserve">- </w:t>
      </w:r>
      <w:r w:rsidR="007A6263" w:rsidRPr="007A6263">
        <w:rPr>
          <w:rFonts w:ascii="Times New Roman" w:eastAsia="Times New Roman" w:hAnsi="Times New Roman" w:cs="Times New Roman"/>
          <w:sz w:val="26"/>
          <w:szCs w:val="26"/>
          <w:lang w:val="ru-RU"/>
        </w:rPr>
        <w:t xml:space="preserve"> лауреатам вышеуказанных конкурсов – 2 календарных дня.</w:t>
      </w:r>
    </w:p>
    <w:p w:rsidR="00E67027" w:rsidRDefault="00CE471A" w:rsidP="00BF4529">
      <w:pPr>
        <w:pStyle w:val="a0"/>
        <w:tabs>
          <w:tab w:val="left" w:pos="1400"/>
        </w:tabs>
        <w:ind w:left="0" w:firstLine="709"/>
        <w:jc w:val="both"/>
        <w:rPr>
          <w:sz w:val="26"/>
          <w:szCs w:val="26"/>
          <w:lang w:val="ru-RU"/>
        </w:rPr>
      </w:pPr>
      <w:r>
        <w:rPr>
          <w:spacing w:val="-1"/>
          <w:sz w:val="26"/>
          <w:szCs w:val="26"/>
          <w:lang w:val="ru-RU"/>
        </w:rPr>
        <w:t>6</w:t>
      </w:r>
      <w:r w:rsidR="002C2B0D" w:rsidRPr="007A6263">
        <w:rPr>
          <w:spacing w:val="-1"/>
          <w:sz w:val="26"/>
          <w:szCs w:val="26"/>
          <w:lang w:val="ru-RU"/>
        </w:rPr>
        <w:t>.</w:t>
      </w:r>
      <w:r w:rsidR="00E67027" w:rsidRPr="007A6263">
        <w:rPr>
          <w:spacing w:val="-1"/>
          <w:sz w:val="26"/>
          <w:szCs w:val="26"/>
          <w:lang w:val="ru-RU"/>
        </w:rPr>
        <w:t>3. Предоставлять</w:t>
      </w:r>
      <w:r w:rsidR="00E67027" w:rsidRPr="007A6263">
        <w:rPr>
          <w:spacing w:val="27"/>
          <w:sz w:val="26"/>
          <w:szCs w:val="26"/>
          <w:lang w:val="ru-RU"/>
        </w:rPr>
        <w:t xml:space="preserve"> </w:t>
      </w:r>
      <w:r w:rsidR="00E67027" w:rsidRPr="007A6263">
        <w:rPr>
          <w:spacing w:val="-1"/>
          <w:sz w:val="26"/>
          <w:szCs w:val="26"/>
          <w:lang w:val="ru-RU"/>
        </w:rPr>
        <w:t>педагогическим</w:t>
      </w:r>
      <w:r w:rsidR="00E67027" w:rsidRPr="007A6263">
        <w:rPr>
          <w:spacing w:val="25"/>
          <w:sz w:val="26"/>
          <w:szCs w:val="26"/>
          <w:lang w:val="ru-RU"/>
        </w:rPr>
        <w:t xml:space="preserve"> </w:t>
      </w:r>
      <w:r w:rsidR="00E67027" w:rsidRPr="007A6263">
        <w:rPr>
          <w:sz w:val="26"/>
          <w:szCs w:val="26"/>
          <w:lang w:val="ru-RU"/>
        </w:rPr>
        <w:t>работникам</w:t>
      </w:r>
      <w:r w:rsidR="00E67027" w:rsidRPr="007A6263">
        <w:rPr>
          <w:spacing w:val="25"/>
          <w:sz w:val="26"/>
          <w:szCs w:val="26"/>
          <w:lang w:val="ru-RU"/>
        </w:rPr>
        <w:t xml:space="preserve"> </w:t>
      </w:r>
      <w:r w:rsidR="00E67027" w:rsidRPr="007A6263">
        <w:rPr>
          <w:sz w:val="26"/>
          <w:szCs w:val="26"/>
          <w:lang w:val="ru-RU"/>
        </w:rPr>
        <w:t>не</w:t>
      </w:r>
      <w:r w:rsidR="00E67027" w:rsidRPr="007A6263">
        <w:rPr>
          <w:spacing w:val="25"/>
          <w:sz w:val="26"/>
          <w:szCs w:val="26"/>
          <w:lang w:val="ru-RU"/>
        </w:rPr>
        <w:t xml:space="preserve"> </w:t>
      </w:r>
      <w:r w:rsidR="00E67027" w:rsidRPr="007A6263">
        <w:rPr>
          <w:spacing w:val="-1"/>
          <w:sz w:val="26"/>
          <w:szCs w:val="26"/>
          <w:lang w:val="ru-RU"/>
        </w:rPr>
        <w:t>реже</w:t>
      </w:r>
      <w:r w:rsidR="00E67027" w:rsidRPr="007A6263">
        <w:rPr>
          <w:spacing w:val="27"/>
          <w:sz w:val="26"/>
          <w:szCs w:val="26"/>
          <w:lang w:val="ru-RU"/>
        </w:rPr>
        <w:t xml:space="preserve"> </w:t>
      </w:r>
      <w:r w:rsidR="00E67027" w:rsidRPr="007A6263">
        <w:rPr>
          <w:sz w:val="26"/>
          <w:szCs w:val="26"/>
          <w:lang w:val="ru-RU"/>
        </w:rPr>
        <w:t>чем</w:t>
      </w:r>
      <w:r w:rsidR="00E67027" w:rsidRPr="007A6263">
        <w:rPr>
          <w:spacing w:val="25"/>
          <w:sz w:val="26"/>
          <w:szCs w:val="26"/>
          <w:lang w:val="ru-RU"/>
        </w:rPr>
        <w:t xml:space="preserve"> </w:t>
      </w:r>
      <w:r w:rsidR="00E67027" w:rsidRPr="007A6263">
        <w:rPr>
          <w:sz w:val="26"/>
          <w:szCs w:val="26"/>
          <w:lang w:val="ru-RU"/>
        </w:rPr>
        <w:t>через</w:t>
      </w:r>
      <w:r w:rsidR="00E67027" w:rsidRPr="007A6263">
        <w:rPr>
          <w:spacing w:val="27"/>
          <w:sz w:val="26"/>
          <w:szCs w:val="26"/>
          <w:lang w:val="ru-RU"/>
        </w:rPr>
        <w:t xml:space="preserve"> </w:t>
      </w:r>
      <w:r w:rsidR="00E67027" w:rsidRPr="007A6263">
        <w:rPr>
          <w:spacing w:val="-1"/>
          <w:sz w:val="26"/>
          <w:szCs w:val="26"/>
          <w:lang w:val="ru-RU"/>
        </w:rPr>
        <w:t>каждые</w:t>
      </w:r>
      <w:r w:rsidR="00E67027" w:rsidRPr="007A6263">
        <w:rPr>
          <w:spacing w:val="24"/>
          <w:sz w:val="26"/>
          <w:szCs w:val="26"/>
          <w:lang w:val="ru-RU"/>
        </w:rPr>
        <w:t xml:space="preserve"> </w:t>
      </w:r>
      <w:r w:rsidR="00E67027" w:rsidRPr="007A6263">
        <w:rPr>
          <w:sz w:val="26"/>
          <w:szCs w:val="26"/>
          <w:lang w:val="ru-RU"/>
        </w:rPr>
        <w:t>10</w:t>
      </w:r>
      <w:r w:rsidR="00E67027" w:rsidRPr="007A6263">
        <w:rPr>
          <w:spacing w:val="26"/>
          <w:sz w:val="26"/>
          <w:szCs w:val="26"/>
          <w:lang w:val="ru-RU"/>
        </w:rPr>
        <w:t xml:space="preserve"> </w:t>
      </w:r>
      <w:r w:rsidR="00E67027" w:rsidRPr="007A6263">
        <w:rPr>
          <w:sz w:val="26"/>
          <w:szCs w:val="26"/>
          <w:lang w:val="ru-RU"/>
        </w:rPr>
        <w:t>лет</w:t>
      </w:r>
      <w:r w:rsidR="00E67027" w:rsidRPr="007A6263">
        <w:rPr>
          <w:spacing w:val="26"/>
          <w:sz w:val="26"/>
          <w:szCs w:val="26"/>
          <w:lang w:val="ru-RU"/>
        </w:rPr>
        <w:t xml:space="preserve"> </w:t>
      </w:r>
      <w:r w:rsidR="00E67027" w:rsidRPr="007A6263">
        <w:rPr>
          <w:sz w:val="26"/>
          <w:szCs w:val="26"/>
          <w:lang w:val="ru-RU"/>
        </w:rPr>
        <w:t>непре</w:t>
      </w:r>
      <w:r w:rsidR="00E67027" w:rsidRPr="007A6263">
        <w:rPr>
          <w:spacing w:val="-1"/>
          <w:sz w:val="26"/>
          <w:szCs w:val="26"/>
          <w:lang w:val="ru-RU"/>
        </w:rPr>
        <w:t>рывной</w:t>
      </w:r>
      <w:r w:rsidR="00E67027" w:rsidRPr="007A6263">
        <w:rPr>
          <w:spacing w:val="22"/>
          <w:sz w:val="26"/>
          <w:szCs w:val="26"/>
          <w:lang w:val="ru-RU"/>
        </w:rPr>
        <w:t xml:space="preserve"> </w:t>
      </w:r>
      <w:r w:rsidR="00E67027" w:rsidRPr="007A6263">
        <w:rPr>
          <w:spacing w:val="-1"/>
          <w:sz w:val="26"/>
          <w:szCs w:val="26"/>
          <w:lang w:val="ru-RU"/>
        </w:rPr>
        <w:t>преподавательской</w:t>
      </w:r>
      <w:r w:rsidR="00E67027" w:rsidRPr="007A6263">
        <w:rPr>
          <w:spacing w:val="22"/>
          <w:sz w:val="26"/>
          <w:szCs w:val="26"/>
          <w:lang w:val="ru-RU"/>
        </w:rPr>
        <w:t xml:space="preserve"> </w:t>
      </w:r>
      <w:r w:rsidR="00E67027" w:rsidRPr="007A6263">
        <w:rPr>
          <w:spacing w:val="-1"/>
          <w:sz w:val="26"/>
          <w:szCs w:val="26"/>
          <w:lang w:val="ru-RU"/>
        </w:rPr>
        <w:t>работы</w:t>
      </w:r>
      <w:r w:rsidR="00E67027" w:rsidRPr="007A6263">
        <w:rPr>
          <w:spacing w:val="20"/>
          <w:sz w:val="26"/>
          <w:szCs w:val="26"/>
          <w:lang w:val="ru-RU"/>
        </w:rPr>
        <w:t xml:space="preserve"> </w:t>
      </w:r>
      <w:r w:rsidR="00E67027" w:rsidRPr="007A6263">
        <w:rPr>
          <w:spacing w:val="-1"/>
          <w:sz w:val="26"/>
          <w:szCs w:val="26"/>
          <w:lang w:val="ru-RU"/>
        </w:rPr>
        <w:t>длительный</w:t>
      </w:r>
      <w:r w:rsidR="00E67027" w:rsidRPr="007A6263">
        <w:rPr>
          <w:spacing w:val="22"/>
          <w:sz w:val="26"/>
          <w:szCs w:val="26"/>
          <w:lang w:val="ru-RU"/>
        </w:rPr>
        <w:t xml:space="preserve"> </w:t>
      </w:r>
      <w:r w:rsidR="00E67027" w:rsidRPr="007A6263">
        <w:rPr>
          <w:spacing w:val="-1"/>
          <w:sz w:val="26"/>
          <w:szCs w:val="26"/>
          <w:lang w:val="ru-RU"/>
        </w:rPr>
        <w:t>отпуск</w:t>
      </w:r>
      <w:r w:rsidR="00E67027" w:rsidRPr="007A6263">
        <w:rPr>
          <w:spacing w:val="22"/>
          <w:sz w:val="26"/>
          <w:szCs w:val="26"/>
          <w:lang w:val="ru-RU"/>
        </w:rPr>
        <w:t xml:space="preserve"> </w:t>
      </w:r>
      <w:r w:rsidR="00E67027" w:rsidRPr="007A6263">
        <w:rPr>
          <w:spacing w:val="-1"/>
          <w:sz w:val="26"/>
          <w:szCs w:val="26"/>
          <w:lang w:val="ru-RU"/>
        </w:rPr>
        <w:t>сроком</w:t>
      </w:r>
      <w:r w:rsidR="00E67027" w:rsidRPr="007A6263">
        <w:rPr>
          <w:spacing w:val="20"/>
          <w:sz w:val="26"/>
          <w:szCs w:val="26"/>
          <w:lang w:val="ru-RU"/>
        </w:rPr>
        <w:t xml:space="preserve"> </w:t>
      </w:r>
      <w:r w:rsidR="00E67027" w:rsidRPr="007A6263">
        <w:rPr>
          <w:sz w:val="26"/>
          <w:szCs w:val="26"/>
          <w:lang w:val="ru-RU"/>
        </w:rPr>
        <w:t>до</w:t>
      </w:r>
      <w:r w:rsidR="00E67027" w:rsidRPr="007A6263">
        <w:rPr>
          <w:spacing w:val="21"/>
          <w:sz w:val="26"/>
          <w:szCs w:val="26"/>
          <w:lang w:val="ru-RU"/>
        </w:rPr>
        <w:t xml:space="preserve"> </w:t>
      </w:r>
      <w:r w:rsidR="00E67027" w:rsidRPr="007A6263">
        <w:rPr>
          <w:sz w:val="26"/>
          <w:szCs w:val="26"/>
          <w:lang w:val="ru-RU"/>
        </w:rPr>
        <w:t>одного</w:t>
      </w:r>
      <w:r w:rsidR="00E67027" w:rsidRPr="007A6263">
        <w:rPr>
          <w:spacing w:val="21"/>
          <w:sz w:val="26"/>
          <w:szCs w:val="26"/>
          <w:lang w:val="ru-RU"/>
        </w:rPr>
        <w:t xml:space="preserve"> </w:t>
      </w:r>
      <w:r w:rsidR="00E67027" w:rsidRPr="007A6263">
        <w:rPr>
          <w:sz w:val="26"/>
          <w:szCs w:val="26"/>
          <w:lang w:val="ru-RU"/>
        </w:rPr>
        <w:t>года</w:t>
      </w:r>
      <w:r w:rsidR="00E67027" w:rsidRPr="007A6263">
        <w:rPr>
          <w:spacing w:val="20"/>
          <w:sz w:val="26"/>
          <w:szCs w:val="26"/>
          <w:lang w:val="ru-RU"/>
        </w:rPr>
        <w:t xml:space="preserve"> </w:t>
      </w:r>
      <w:r w:rsidR="00E67027" w:rsidRPr="007A6263">
        <w:rPr>
          <w:spacing w:val="-1"/>
          <w:sz w:val="26"/>
          <w:szCs w:val="26"/>
          <w:lang w:val="ru-RU"/>
        </w:rPr>
        <w:t>без</w:t>
      </w:r>
      <w:r w:rsidR="00E67027" w:rsidRPr="007A6263">
        <w:rPr>
          <w:spacing w:val="22"/>
          <w:sz w:val="26"/>
          <w:szCs w:val="26"/>
          <w:lang w:val="ru-RU"/>
        </w:rPr>
        <w:t xml:space="preserve"> </w:t>
      </w:r>
      <w:r w:rsidR="00E67027" w:rsidRPr="007A6263">
        <w:rPr>
          <w:spacing w:val="-1"/>
          <w:sz w:val="26"/>
          <w:szCs w:val="26"/>
          <w:lang w:val="ru-RU"/>
        </w:rPr>
        <w:t>сохранения</w:t>
      </w:r>
      <w:r w:rsidR="00E67027" w:rsidRPr="007A6263">
        <w:rPr>
          <w:spacing w:val="21"/>
          <w:sz w:val="26"/>
          <w:szCs w:val="26"/>
          <w:lang w:val="ru-RU"/>
        </w:rPr>
        <w:t xml:space="preserve"> </w:t>
      </w:r>
      <w:r w:rsidR="00E67027" w:rsidRPr="007A6263">
        <w:rPr>
          <w:spacing w:val="1"/>
          <w:sz w:val="26"/>
          <w:szCs w:val="26"/>
          <w:lang w:val="ru-RU"/>
        </w:rPr>
        <w:t>за</w:t>
      </w:r>
      <w:r w:rsidR="00E67027" w:rsidRPr="007A6263">
        <w:rPr>
          <w:spacing w:val="-1"/>
          <w:sz w:val="26"/>
          <w:szCs w:val="26"/>
          <w:lang w:val="ru-RU"/>
        </w:rPr>
        <w:t>работной</w:t>
      </w:r>
      <w:r w:rsidR="00E67027" w:rsidRPr="007A6263">
        <w:rPr>
          <w:spacing w:val="24"/>
          <w:sz w:val="26"/>
          <w:szCs w:val="26"/>
          <w:lang w:val="ru-RU"/>
        </w:rPr>
        <w:t xml:space="preserve"> </w:t>
      </w:r>
      <w:r w:rsidR="00E67027" w:rsidRPr="007A6263">
        <w:rPr>
          <w:spacing w:val="-1"/>
          <w:sz w:val="26"/>
          <w:szCs w:val="26"/>
          <w:lang w:val="ru-RU"/>
        </w:rPr>
        <w:t>платы</w:t>
      </w:r>
      <w:r w:rsidR="00E67027" w:rsidRPr="007A6263">
        <w:rPr>
          <w:spacing w:val="23"/>
          <w:sz w:val="26"/>
          <w:szCs w:val="26"/>
          <w:lang w:val="ru-RU"/>
        </w:rPr>
        <w:t xml:space="preserve"> </w:t>
      </w:r>
      <w:r w:rsidR="00E67027" w:rsidRPr="007A6263">
        <w:rPr>
          <w:sz w:val="26"/>
          <w:szCs w:val="26"/>
          <w:lang w:val="ru-RU"/>
        </w:rPr>
        <w:t>по</w:t>
      </w:r>
      <w:r w:rsidR="00E67027" w:rsidRPr="007A6263">
        <w:rPr>
          <w:spacing w:val="21"/>
          <w:sz w:val="26"/>
          <w:szCs w:val="26"/>
          <w:lang w:val="ru-RU"/>
        </w:rPr>
        <w:t xml:space="preserve"> </w:t>
      </w:r>
      <w:r w:rsidR="00E67027" w:rsidRPr="007A6263">
        <w:rPr>
          <w:spacing w:val="-1"/>
          <w:sz w:val="26"/>
          <w:szCs w:val="26"/>
          <w:lang w:val="ru-RU"/>
        </w:rPr>
        <w:t>заявлению</w:t>
      </w:r>
      <w:r w:rsidR="00E67027" w:rsidRPr="007A6263">
        <w:rPr>
          <w:spacing w:val="24"/>
          <w:sz w:val="26"/>
          <w:szCs w:val="26"/>
          <w:lang w:val="ru-RU"/>
        </w:rPr>
        <w:t xml:space="preserve"> </w:t>
      </w:r>
      <w:r w:rsidR="00E67027" w:rsidRPr="007A6263">
        <w:rPr>
          <w:spacing w:val="-1"/>
          <w:sz w:val="26"/>
          <w:szCs w:val="26"/>
          <w:lang w:val="ru-RU"/>
        </w:rPr>
        <w:t>работника,</w:t>
      </w:r>
      <w:r w:rsidR="00E67027" w:rsidRPr="007A6263">
        <w:rPr>
          <w:spacing w:val="29"/>
          <w:sz w:val="26"/>
          <w:szCs w:val="26"/>
          <w:lang w:val="ru-RU"/>
        </w:rPr>
        <w:t xml:space="preserve"> </w:t>
      </w:r>
      <w:r w:rsidR="00E67027" w:rsidRPr="007A6263">
        <w:rPr>
          <w:spacing w:val="-1"/>
          <w:sz w:val="26"/>
          <w:szCs w:val="26"/>
          <w:lang w:val="ru-RU"/>
        </w:rPr>
        <w:t>порядок</w:t>
      </w:r>
      <w:r w:rsidR="00E67027" w:rsidRPr="007A6263">
        <w:rPr>
          <w:spacing w:val="24"/>
          <w:sz w:val="26"/>
          <w:szCs w:val="26"/>
          <w:lang w:val="ru-RU"/>
        </w:rPr>
        <w:t xml:space="preserve"> </w:t>
      </w:r>
      <w:r w:rsidR="00E67027" w:rsidRPr="007A6263">
        <w:rPr>
          <w:sz w:val="26"/>
          <w:szCs w:val="26"/>
          <w:lang w:val="ru-RU"/>
        </w:rPr>
        <w:t>и</w:t>
      </w:r>
      <w:r w:rsidR="00E67027" w:rsidRPr="007A6263">
        <w:rPr>
          <w:spacing w:val="27"/>
          <w:sz w:val="26"/>
          <w:szCs w:val="26"/>
          <w:lang w:val="ru-RU"/>
        </w:rPr>
        <w:t xml:space="preserve"> </w:t>
      </w:r>
      <w:r w:rsidR="00E67027" w:rsidRPr="007A6263">
        <w:rPr>
          <w:spacing w:val="-1"/>
          <w:sz w:val="26"/>
          <w:szCs w:val="26"/>
          <w:lang w:val="ru-RU"/>
        </w:rPr>
        <w:t>условия</w:t>
      </w:r>
      <w:r w:rsidR="00E67027" w:rsidRPr="007A6263">
        <w:rPr>
          <w:spacing w:val="23"/>
          <w:sz w:val="26"/>
          <w:szCs w:val="26"/>
          <w:lang w:val="ru-RU"/>
        </w:rPr>
        <w:t xml:space="preserve"> </w:t>
      </w:r>
      <w:r w:rsidR="00E67027" w:rsidRPr="007A6263">
        <w:rPr>
          <w:spacing w:val="-1"/>
          <w:sz w:val="26"/>
          <w:szCs w:val="26"/>
          <w:lang w:val="ru-RU"/>
        </w:rPr>
        <w:t>предоставления</w:t>
      </w:r>
      <w:r w:rsidR="00E67027" w:rsidRPr="007A6263">
        <w:rPr>
          <w:spacing w:val="23"/>
          <w:sz w:val="26"/>
          <w:szCs w:val="26"/>
          <w:lang w:val="ru-RU"/>
        </w:rPr>
        <w:t xml:space="preserve"> </w:t>
      </w:r>
      <w:r w:rsidR="00E67027" w:rsidRPr="007A6263">
        <w:rPr>
          <w:sz w:val="26"/>
          <w:szCs w:val="26"/>
          <w:lang w:val="ru-RU"/>
        </w:rPr>
        <w:t>которого</w:t>
      </w:r>
      <w:r w:rsidR="00E67027" w:rsidRPr="007A6263">
        <w:rPr>
          <w:spacing w:val="23"/>
          <w:sz w:val="26"/>
          <w:szCs w:val="26"/>
          <w:lang w:val="ru-RU"/>
        </w:rPr>
        <w:t xml:space="preserve"> </w:t>
      </w:r>
      <w:r w:rsidR="00E67027" w:rsidRPr="007A6263">
        <w:rPr>
          <w:sz w:val="26"/>
          <w:szCs w:val="26"/>
          <w:lang w:val="ru-RU"/>
        </w:rPr>
        <w:t>определя</w:t>
      </w:r>
      <w:r w:rsidR="00E67027" w:rsidRPr="007A6263">
        <w:rPr>
          <w:spacing w:val="-1"/>
          <w:sz w:val="26"/>
          <w:szCs w:val="26"/>
          <w:lang w:val="ru-RU"/>
        </w:rPr>
        <w:t>ются</w:t>
      </w:r>
      <w:r w:rsidR="00E67027" w:rsidRPr="007A6263">
        <w:rPr>
          <w:spacing w:val="2"/>
          <w:sz w:val="26"/>
          <w:szCs w:val="26"/>
          <w:lang w:val="ru-RU"/>
        </w:rPr>
        <w:t xml:space="preserve"> </w:t>
      </w:r>
      <w:r w:rsidR="00E67027" w:rsidRPr="007A6263">
        <w:rPr>
          <w:spacing w:val="-1"/>
          <w:sz w:val="26"/>
          <w:szCs w:val="26"/>
          <w:lang w:val="ru-RU"/>
        </w:rPr>
        <w:t xml:space="preserve">учредителем </w:t>
      </w:r>
      <w:r w:rsidR="00E67027" w:rsidRPr="007A6263">
        <w:rPr>
          <w:sz w:val="26"/>
          <w:szCs w:val="26"/>
          <w:lang w:val="ru-RU"/>
        </w:rPr>
        <w:t>и (или)</w:t>
      </w:r>
      <w:r w:rsidR="00E67027" w:rsidRPr="007A6263">
        <w:rPr>
          <w:spacing w:val="1"/>
          <w:sz w:val="26"/>
          <w:szCs w:val="26"/>
          <w:lang w:val="ru-RU"/>
        </w:rPr>
        <w:t xml:space="preserve"> У</w:t>
      </w:r>
      <w:r w:rsidR="00E67027" w:rsidRPr="007A6263">
        <w:rPr>
          <w:spacing w:val="-1"/>
          <w:sz w:val="26"/>
          <w:szCs w:val="26"/>
          <w:lang w:val="ru-RU"/>
        </w:rPr>
        <w:t>ставом</w:t>
      </w:r>
      <w:r w:rsidR="00E67027" w:rsidRPr="007A6263">
        <w:rPr>
          <w:spacing w:val="-2"/>
          <w:sz w:val="26"/>
          <w:szCs w:val="26"/>
          <w:lang w:val="ru-RU"/>
        </w:rPr>
        <w:t xml:space="preserve"> </w:t>
      </w:r>
      <w:r w:rsidR="006E69C7">
        <w:rPr>
          <w:spacing w:val="-2"/>
          <w:sz w:val="26"/>
          <w:szCs w:val="26"/>
          <w:lang w:val="ru-RU"/>
        </w:rPr>
        <w:t>Учреждения</w:t>
      </w:r>
      <w:r w:rsidR="00E67027" w:rsidRPr="007A6263">
        <w:rPr>
          <w:sz w:val="26"/>
          <w:szCs w:val="26"/>
          <w:lang w:val="ru-RU"/>
        </w:rPr>
        <w:t>.</w:t>
      </w:r>
    </w:p>
    <w:p w:rsidR="00C92C17" w:rsidRDefault="00C92C17" w:rsidP="00BF4529">
      <w:pPr>
        <w:pStyle w:val="a0"/>
        <w:tabs>
          <w:tab w:val="left" w:pos="1400"/>
        </w:tabs>
        <w:ind w:left="0" w:firstLine="709"/>
        <w:jc w:val="both"/>
        <w:rPr>
          <w:sz w:val="26"/>
          <w:szCs w:val="26"/>
          <w:lang w:val="ru-RU"/>
        </w:rPr>
      </w:pPr>
      <w:r>
        <w:rPr>
          <w:sz w:val="26"/>
          <w:szCs w:val="26"/>
          <w:lang w:val="ru-RU"/>
        </w:rPr>
        <w:t>6.4. Сохранить среднюю заработную плату работникам:</w:t>
      </w:r>
    </w:p>
    <w:p w:rsidR="00C92C17" w:rsidRDefault="00C92C17" w:rsidP="00BF4529">
      <w:pPr>
        <w:pStyle w:val="a0"/>
        <w:tabs>
          <w:tab w:val="left" w:pos="1400"/>
        </w:tabs>
        <w:ind w:left="0" w:firstLine="709"/>
        <w:jc w:val="both"/>
        <w:rPr>
          <w:sz w:val="26"/>
          <w:szCs w:val="26"/>
          <w:lang w:val="ru-RU"/>
        </w:rPr>
      </w:pPr>
      <w:r>
        <w:rPr>
          <w:sz w:val="26"/>
          <w:szCs w:val="26"/>
          <w:lang w:val="ru-RU"/>
        </w:rPr>
        <w:t>- за время участия их в забастовке, проводимой в соответствии с действующим законодательством Российской Федерации;</w:t>
      </w:r>
    </w:p>
    <w:p w:rsidR="00C92C17" w:rsidRDefault="00C92C17" w:rsidP="00BF4529">
      <w:pPr>
        <w:pStyle w:val="a0"/>
        <w:tabs>
          <w:tab w:val="left" w:pos="1400"/>
        </w:tabs>
        <w:ind w:left="0" w:firstLine="709"/>
        <w:jc w:val="both"/>
        <w:rPr>
          <w:sz w:val="26"/>
          <w:szCs w:val="26"/>
          <w:lang w:val="ru-RU"/>
        </w:rPr>
      </w:pPr>
      <w:r>
        <w:rPr>
          <w:sz w:val="26"/>
          <w:szCs w:val="26"/>
          <w:lang w:val="ru-RU"/>
        </w:rPr>
        <w:t>- за время вынужденного простоя, по причинам, не зависящим от Работодателя и Работника (капитальный ремонт, карантин и др.);</w:t>
      </w:r>
    </w:p>
    <w:p w:rsidR="00C92C17" w:rsidRPr="007A6263" w:rsidRDefault="00C92C17" w:rsidP="00BF4529">
      <w:pPr>
        <w:pStyle w:val="a0"/>
        <w:tabs>
          <w:tab w:val="left" w:pos="1400"/>
        </w:tabs>
        <w:ind w:left="0" w:firstLine="709"/>
        <w:jc w:val="both"/>
        <w:rPr>
          <w:sz w:val="26"/>
          <w:szCs w:val="26"/>
          <w:lang w:val="ru-RU"/>
        </w:rPr>
      </w:pPr>
      <w:r>
        <w:rPr>
          <w:sz w:val="26"/>
          <w:szCs w:val="26"/>
          <w:lang w:val="ru-RU"/>
        </w:rPr>
        <w:t>- за время приостановки работы по причине несвоевременной или неполной выплаты заработной плат</w:t>
      </w:r>
      <w:r w:rsidR="006B6C4C">
        <w:rPr>
          <w:sz w:val="26"/>
          <w:szCs w:val="26"/>
          <w:lang w:val="ru-RU"/>
        </w:rPr>
        <w:t>ы в порядке, предусмотренном ст.</w:t>
      </w:r>
      <w:r>
        <w:rPr>
          <w:sz w:val="26"/>
          <w:szCs w:val="26"/>
          <w:lang w:val="ru-RU"/>
        </w:rPr>
        <w:t>142 Трудового кодекса Российской Федерации.</w:t>
      </w:r>
    </w:p>
    <w:p w:rsidR="00997F1B" w:rsidRPr="007A6263" w:rsidRDefault="00CE471A" w:rsidP="00BF4529">
      <w:pPr>
        <w:shd w:val="clear" w:color="auto" w:fill="FFFFFF"/>
        <w:ind w:firstLine="709"/>
        <w:jc w:val="both"/>
        <w:rPr>
          <w:rFonts w:ascii="Times New Roman" w:eastAsia="Times New Roman" w:hAnsi="Times New Roman" w:cs="Times New Roman"/>
          <w:sz w:val="26"/>
          <w:szCs w:val="26"/>
          <w:lang w:val="ru-RU"/>
        </w:rPr>
      </w:pPr>
      <w:r>
        <w:rPr>
          <w:rFonts w:ascii="Times New Roman" w:eastAsia="Times New Roman" w:hAnsi="Times New Roman" w:cs="Times New Roman"/>
          <w:sz w:val="26"/>
          <w:szCs w:val="26"/>
          <w:lang w:val="ru-RU"/>
        </w:rPr>
        <w:t>6</w:t>
      </w:r>
      <w:r w:rsidR="00997F1B" w:rsidRPr="007A6263">
        <w:rPr>
          <w:rFonts w:ascii="Times New Roman" w:eastAsia="Times New Roman" w:hAnsi="Times New Roman" w:cs="Times New Roman"/>
          <w:sz w:val="26"/>
          <w:szCs w:val="26"/>
          <w:lang w:val="ru-RU"/>
        </w:rPr>
        <w:t>.</w:t>
      </w:r>
      <w:r w:rsidR="006B6C4C">
        <w:rPr>
          <w:rFonts w:ascii="Times New Roman" w:eastAsia="Times New Roman" w:hAnsi="Times New Roman" w:cs="Times New Roman"/>
          <w:sz w:val="26"/>
          <w:szCs w:val="26"/>
          <w:lang w:val="ru-RU"/>
        </w:rPr>
        <w:t>5</w:t>
      </w:r>
      <w:r w:rsidR="00997F1B" w:rsidRPr="007A6263">
        <w:rPr>
          <w:rFonts w:ascii="Times New Roman" w:eastAsia="Times New Roman" w:hAnsi="Times New Roman" w:cs="Times New Roman"/>
          <w:sz w:val="26"/>
          <w:szCs w:val="26"/>
          <w:lang w:val="ru-RU"/>
        </w:rPr>
        <w:t xml:space="preserve">. 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 </w:t>
      </w:r>
    </w:p>
    <w:p w:rsidR="00997F1B" w:rsidRDefault="00CE471A" w:rsidP="00BF4529">
      <w:pPr>
        <w:shd w:val="clear" w:color="auto" w:fill="FFFFFF"/>
        <w:ind w:firstLine="709"/>
        <w:jc w:val="both"/>
        <w:rPr>
          <w:rFonts w:ascii="Times New Roman" w:eastAsia="Times New Roman" w:hAnsi="Times New Roman" w:cs="Times New Roman"/>
          <w:sz w:val="26"/>
          <w:szCs w:val="26"/>
          <w:lang w:val="ru-RU"/>
        </w:rPr>
      </w:pPr>
      <w:r>
        <w:rPr>
          <w:rFonts w:ascii="Times New Roman" w:eastAsia="Times New Roman" w:hAnsi="Times New Roman" w:cs="Times New Roman"/>
          <w:sz w:val="26"/>
          <w:szCs w:val="26"/>
          <w:lang w:val="ru-RU"/>
        </w:rPr>
        <w:t>6</w:t>
      </w:r>
      <w:r w:rsidR="00997F1B" w:rsidRPr="007A6263">
        <w:rPr>
          <w:rFonts w:ascii="Times New Roman" w:eastAsia="Times New Roman" w:hAnsi="Times New Roman" w:cs="Times New Roman"/>
          <w:sz w:val="26"/>
          <w:szCs w:val="26"/>
          <w:lang w:val="ru-RU"/>
        </w:rPr>
        <w:t>.</w:t>
      </w:r>
      <w:r w:rsidR="006B6C4C">
        <w:rPr>
          <w:rFonts w:ascii="Times New Roman" w:eastAsia="Times New Roman" w:hAnsi="Times New Roman" w:cs="Times New Roman"/>
          <w:sz w:val="26"/>
          <w:szCs w:val="26"/>
          <w:lang w:val="ru-RU"/>
        </w:rPr>
        <w:t>6</w:t>
      </w:r>
      <w:r w:rsidR="00997F1B" w:rsidRPr="007A6263">
        <w:rPr>
          <w:rFonts w:ascii="Times New Roman" w:eastAsia="Times New Roman" w:hAnsi="Times New Roman" w:cs="Times New Roman"/>
          <w:sz w:val="26"/>
          <w:szCs w:val="26"/>
          <w:lang w:val="ru-RU"/>
        </w:rPr>
        <w:t xml:space="preserve">. </w:t>
      </w:r>
      <w:r w:rsidR="002C2B0D" w:rsidRPr="007A6263">
        <w:rPr>
          <w:rFonts w:ascii="Times New Roman" w:eastAsia="Times New Roman" w:hAnsi="Times New Roman" w:cs="Times New Roman"/>
          <w:sz w:val="26"/>
          <w:szCs w:val="26"/>
          <w:lang w:val="ru-RU"/>
        </w:rPr>
        <w:t>П</w:t>
      </w:r>
      <w:r w:rsidR="00997F1B" w:rsidRPr="007A6263">
        <w:rPr>
          <w:rFonts w:ascii="Times New Roman" w:eastAsia="Times New Roman" w:hAnsi="Times New Roman" w:cs="Times New Roman"/>
          <w:sz w:val="26"/>
          <w:szCs w:val="26"/>
          <w:lang w:val="ru-RU"/>
        </w:rPr>
        <w:t>ри наличии у работника путевки на отдых и лечение может быть предоставлен отпуск в любое время (по ср</w:t>
      </w:r>
      <w:r w:rsidR="007A6263" w:rsidRPr="007A6263">
        <w:rPr>
          <w:rFonts w:ascii="Times New Roman" w:eastAsia="Times New Roman" w:hAnsi="Times New Roman" w:cs="Times New Roman"/>
          <w:sz w:val="26"/>
          <w:szCs w:val="26"/>
          <w:lang w:val="ru-RU"/>
        </w:rPr>
        <w:t>оку путевки).</w:t>
      </w:r>
    </w:p>
    <w:p w:rsidR="008602F7" w:rsidRPr="007A6263" w:rsidRDefault="006B6C4C" w:rsidP="00BF4529">
      <w:pPr>
        <w:shd w:val="clear" w:color="auto" w:fill="FFFFFF"/>
        <w:ind w:firstLine="709"/>
        <w:jc w:val="both"/>
        <w:rPr>
          <w:rFonts w:ascii="Times New Roman" w:eastAsia="Times New Roman" w:hAnsi="Times New Roman" w:cs="Times New Roman"/>
          <w:sz w:val="26"/>
          <w:szCs w:val="26"/>
          <w:lang w:val="ru-RU"/>
        </w:rPr>
      </w:pPr>
      <w:r>
        <w:rPr>
          <w:rFonts w:ascii="Times New Roman" w:eastAsia="Times New Roman" w:hAnsi="Times New Roman" w:cs="Times New Roman"/>
          <w:sz w:val="26"/>
          <w:szCs w:val="26"/>
          <w:lang w:val="ru-RU"/>
        </w:rPr>
        <w:t>6.7</w:t>
      </w:r>
      <w:r w:rsidR="008602F7" w:rsidRPr="00C92C17">
        <w:rPr>
          <w:rFonts w:ascii="Times New Roman" w:eastAsia="Times New Roman" w:hAnsi="Times New Roman" w:cs="Times New Roman"/>
          <w:sz w:val="26"/>
          <w:szCs w:val="26"/>
          <w:lang w:val="ru-RU"/>
        </w:rPr>
        <w:t>. Библиотечным работникам сверх основного отпуска устанавливается дополнительный оплачиваемый отпуск за библиотечный стаж работы из расчета один рабочий день за полный календарный год работы в образовательной организации, но не более 12 рабочих дней. Дополнительный отпуск присоединяется к основному.</w:t>
      </w:r>
    </w:p>
    <w:p w:rsidR="00997F1B" w:rsidRPr="007A6263" w:rsidRDefault="00CE471A" w:rsidP="00BF4529">
      <w:pPr>
        <w:shd w:val="clear" w:color="auto" w:fill="FFFFFF"/>
        <w:ind w:firstLine="709"/>
        <w:jc w:val="both"/>
        <w:rPr>
          <w:rFonts w:ascii="Times New Roman" w:eastAsia="Times New Roman" w:hAnsi="Times New Roman" w:cs="Times New Roman"/>
          <w:sz w:val="26"/>
          <w:szCs w:val="26"/>
          <w:lang w:val="ru-RU"/>
        </w:rPr>
      </w:pPr>
      <w:r>
        <w:rPr>
          <w:rFonts w:ascii="Times New Roman" w:eastAsia="Times New Roman" w:hAnsi="Times New Roman" w:cs="Times New Roman"/>
          <w:sz w:val="26"/>
          <w:szCs w:val="26"/>
          <w:lang w:val="ru-RU"/>
        </w:rPr>
        <w:t>6</w:t>
      </w:r>
      <w:r w:rsidR="006B6C4C">
        <w:rPr>
          <w:rFonts w:ascii="Times New Roman" w:eastAsia="Times New Roman" w:hAnsi="Times New Roman" w:cs="Times New Roman"/>
          <w:sz w:val="26"/>
          <w:szCs w:val="26"/>
          <w:lang w:val="ru-RU"/>
        </w:rPr>
        <w:t>.8</w:t>
      </w:r>
      <w:r w:rsidR="007A6263" w:rsidRPr="007A6263">
        <w:rPr>
          <w:rFonts w:ascii="Times New Roman" w:eastAsia="Times New Roman" w:hAnsi="Times New Roman" w:cs="Times New Roman"/>
          <w:sz w:val="26"/>
          <w:szCs w:val="26"/>
          <w:lang w:val="ru-RU"/>
        </w:rPr>
        <w:t xml:space="preserve">.  </w:t>
      </w:r>
      <w:r w:rsidR="006E69C7">
        <w:rPr>
          <w:rFonts w:ascii="Times New Roman" w:eastAsia="Times New Roman" w:hAnsi="Times New Roman" w:cs="Times New Roman"/>
          <w:sz w:val="26"/>
          <w:szCs w:val="26"/>
          <w:lang w:val="ru-RU"/>
        </w:rPr>
        <w:t>Работники У</w:t>
      </w:r>
      <w:r w:rsidR="00997F1B" w:rsidRPr="007A6263">
        <w:rPr>
          <w:rFonts w:ascii="Times New Roman" w:eastAsia="Times New Roman" w:hAnsi="Times New Roman" w:cs="Times New Roman"/>
          <w:sz w:val="26"/>
          <w:szCs w:val="26"/>
          <w:lang w:val="ru-RU"/>
        </w:rPr>
        <w:t>чреждения – члены профсоюзной организации, работающие на постоянной основе, и их дети, обеспечиваются льготными путевками в санатории, дома отдыха, летние оздоровительные лагеря с учетом личных заявлений в пределах колич</w:t>
      </w:r>
      <w:r w:rsidR="006E69C7">
        <w:rPr>
          <w:rFonts w:ascii="Times New Roman" w:eastAsia="Times New Roman" w:hAnsi="Times New Roman" w:cs="Times New Roman"/>
          <w:sz w:val="26"/>
          <w:szCs w:val="26"/>
          <w:lang w:val="ru-RU"/>
        </w:rPr>
        <w:t>ества путевок, выделенных У</w:t>
      </w:r>
      <w:r w:rsidR="00997F1B" w:rsidRPr="007A6263">
        <w:rPr>
          <w:rFonts w:ascii="Times New Roman" w:eastAsia="Times New Roman" w:hAnsi="Times New Roman" w:cs="Times New Roman"/>
          <w:sz w:val="26"/>
          <w:szCs w:val="26"/>
          <w:lang w:val="ru-RU"/>
        </w:rPr>
        <w:t xml:space="preserve">чреждению. </w:t>
      </w:r>
    </w:p>
    <w:p w:rsidR="00997F1B" w:rsidRPr="007A6263" w:rsidRDefault="00997F1B" w:rsidP="006E0235">
      <w:pPr>
        <w:shd w:val="clear" w:color="auto" w:fill="FFFFFF"/>
        <w:ind w:right="12" w:firstLine="709"/>
        <w:jc w:val="both"/>
        <w:rPr>
          <w:rFonts w:ascii="Times New Roman" w:hAnsi="Times New Roman" w:cs="Times New Roman"/>
          <w:sz w:val="26"/>
          <w:szCs w:val="26"/>
          <w:lang w:val="ru-RU"/>
        </w:rPr>
      </w:pPr>
    </w:p>
    <w:p w:rsidR="00997F1B" w:rsidRPr="004C5548" w:rsidRDefault="00CE471A" w:rsidP="006E0235">
      <w:pPr>
        <w:shd w:val="clear" w:color="auto" w:fill="FFFFFF"/>
        <w:ind w:firstLine="709"/>
        <w:jc w:val="center"/>
        <w:rPr>
          <w:rFonts w:ascii="Times New Roman" w:eastAsia="Times New Roman" w:hAnsi="Times New Roman" w:cs="Times New Roman"/>
          <w:b/>
          <w:bCs/>
          <w:sz w:val="26"/>
          <w:szCs w:val="26"/>
          <w:lang w:val="ru-RU"/>
        </w:rPr>
      </w:pPr>
      <w:r w:rsidRPr="004C5548">
        <w:rPr>
          <w:rFonts w:ascii="Times New Roman" w:hAnsi="Times New Roman" w:cs="Times New Roman"/>
          <w:b/>
          <w:bCs/>
          <w:sz w:val="26"/>
          <w:szCs w:val="26"/>
          <w:lang w:val="ru-RU"/>
        </w:rPr>
        <w:t>7</w:t>
      </w:r>
      <w:r w:rsidR="00997F1B" w:rsidRPr="004C5548">
        <w:rPr>
          <w:rFonts w:ascii="Times New Roman" w:hAnsi="Times New Roman" w:cs="Times New Roman"/>
          <w:b/>
          <w:bCs/>
          <w:sz w:val="26"/>
          <w:szCs w:val="26"/>
          <w:lang w:val="ru-RU"/>
        </w:rPr>
        <w:t xml:space="preserve">. </w:t>
      </w:r>
      <w:r w:rsidR="00997F1B" w:rsidRPr="004C5548">
        <w:rPr>
          <w:rFonts w:ascii="Times New Roman" w:eastAsia="Times New Roman" w:hAnsi="Times New Roman" w:cs="Times New Roman"/>
          <w:b/>
          <w:bCs/>
          <w:sz w:val="26"/>
          <w:szCs w:val="26"/>
          <w:lang w:val="ru-RU"/>
        </w:rPr>
        <w:t>ОХРАНА ТРУДА. УСЛОВИЯ ТРУДА</w:t>
      </w:r>
    </w:p>
    <w:p w:rsidR="00997F1B" w:rsidRPr="004C5548" w:rsidRDefault="00997F1B" w:rsidP="006E0235">
      <w:pPr>
        <w:shd w:val="clear" w:color="auto" w:fill="FFFFFF"/>
        <w:ind w:firstLine="709"/>
        <w:jc w:val="center"/>
        <w:rPr>
          <w:rFonts w:ascii="Times New Roman" w:hAnsi="Times New Roman" w:cs="Times New Roman"/>
          <w:sz w:val="26"/>
          <w:szCs w:val="26"/>
          <w:lang w:val="ru-RU"/>
        </w:rPr>
      </w:pPr>
    </w:p>
    <w:p w:rsidR="007B3A86" w:rsidRPr="007B3A86" w:rsidRDefault="00997F1B" w:rsidP="007B3A86">
      <w:pPr>
        <w:shd w:val="clear" w:color="auto" w:fill="FFFFFF"/>
        <w:ind w:firstLine="709"/>
        <w:rPr>
          <w:rFonts w:ascii="Times New Roman" w:eastAsia="Times New Roman" w:hAnsi="Times New Roman" w:cs="Times New Roman"/>
          <w:b/>
          <w:bCs/>
          <w:spacing w:val="-2"/>
          <w:sz w:val="26"/>
          <w:szCs w:val="26"/>
          <w:lang w:val="ru-RU"/>
        </w:rPr>
      </w:pPr>
      <w:r w:rsidRPr="00CE471A">
        <w:rPr>
          <w:rFonts w:ascii="Times New Roman" w:hAnsi="Times New Roman" w:cs="Times New Roman"/>
          <w:b/>
          <w:bCs/>
          <w:sz w:val="26"/>
          <w:szCs w:val="26"/>
          <w:lang w:val="ru-RU"/>
        </w:rPr>
        <w:t xml:space="preserve"> </w:t>
      </w:r>
      <w:r w:rsidR="007A6263" w:rsidRPr="00CE471A">
        <w:rPr>
          <w:rFonts w:ascii="Times New Roman" w:eastAsia="Times New Roman" w:hAnsi="Times New Roman" w:cs="Times New Roman"/>
          <w:b/>
          <w:bCs/>
          <w:spacing w:val="-2"/>
          <w:sz w:val="26"/>
          <w:szCs w:val="26"/>
          <w:lang w:val="ru-RU"/>
        </w:rPr>
        <w:t xml:space="preserve">Руководство </w:t>
      </w:r>
      <w:r w:rsidR="006E69C7">
        <w:rPr>
          <w:rFonts w:ascii="Times New Roman" w:eastAsia="Times New Roman" w:hAnsi="Times New Roman" w:cs="Times New Roman"/>
          <w:b/>
          <w:bCs/>
          <w:spacing w:val="-2"/>
          <w:sz w:val="26"/>
          <w:szCs w:val="26"/>
          <w:lang w:val="ru-RU"/>
        </w:rPr>
        <w:t>Учреждения</w:t>
      </w:r>
      <w:r w:rsidRPr="00CE471A">
        <w:rPr>
          <w:rFonts w:ascii="Times New Roman" w:eastAsia="Times New Roman" w:hAnsi="Times New Roman" w:cs="Times New Roman"/>
          <w:b/>
          <w:bCs/>
          <w:spacing w:val="-2"/>
          <w:sz w:val="26"/>
          <w:szCs w:val="26"/>
          <w:lang w:val="ru-RU"/>
        </w:rPr>
        <w:t>:</w:t>
      </w:r>
    </w:p>
    <w:p w:rsidR="00D61472" w:rsidRDefault="00CE471A" w:rsidP="00D61472">
      <w:pPr>
        <w:widowControl w:val="0"/>
        <w:shd w:val="clear" w:color="auto" w:fill="FFFFFF"/>
        <w:tabs>
          <w:tab w:val="left" w:pos="0"/>
        </w:tabs>
        <w:suppressAutoHyphens w:val="0"/>
        <w:autoSpaceDE w:val="0"/>
        <w:autoSpaceDN w:val="0"/>
        <w:adjustRightInd w:val="0"/>
        <w:ind w:right="24" w:firstLine="709"/>
        <w:jc w:val="both"/>
        <w:rPr>
          <w:rFonts w:ascii="Times New Roman" w:eastAsia="Times New Roman" w:hAnsi="Times New Roman" w:cs="Times New Roman"/>
          <w:sz w:val="26"/>
          <w:szCs w:val="26"/>
          <w:lang w:val="ru-RU"/>
        </w:rPr>
      </w:pPr>
      <w:r w:rsidRPr="00CE471A">
        <w:rPr>
          <w:rFonts w:ascii="Times New Roman" w:eastAsia="Times New Roman" w:hAnsi="Times New Roman" w:cs="Times New Roman"/>
          <w:sz w:val="26"/>
          <w:szCs w:val="26"/>
          <w:lang w:val="ru-RU"/>
        </w:rPr>
        <w:t>7.1.</w:t>
      </w:r>
      <w:r w:rsidR="00D17BB9">
        <w:rPr>
          <w:rFonts w:ascii="Times New Roman" w:eastAsia="Times New Roman" w:hAnsi="Times New Roman" w:cs="Times New Roman"/>
          <w:sz w:val="26"/>
          <w:szCs w:val="26"/>
          <w:lang w:val="ru-RU"/>
        </w:rPr>
        <w:t xml:space="preserve"> Обеспечивает право работников У</w:t>
      </w:r>
      <w:r w:rsidR="00997F1B" w:rsidRPr="00CE471A">
        <w:rPr>
          <w:rFonts w:ascii="Times New Roman" w:eastAsia="Times New Roman" w:hAnsi="Times New Roman" w:cs="Times New Roman"/>
          <w:sz w:val="26"/>
          <w:szCs w:val="26"/>
          <w:lang w:val="ru-RU"/>
        </w:rPr>
        <w:t>чреждения на здоровые и безопасные условия труда, внедрение современных средств безопасности труда, предупреждающих производственный травматизм и профзаболевания работников</w:t>
      </w:r>
      <w:r w:rsidR="00D61472">
        <w:rPr>
          <w:rFonts w:ascii="Times New Roman" w:eastAsia="Times New Roman" w:hAnsi="Times New Roman" w:cs="Times New Roman"/>
          <w:sz w:val="26"/>
          <w:szCs w:val="26"/>
          <w:lang w:val="ru-RU"/>
        </w:rPr>
        <w:t xml:space="preserve"> </w:t>
      </w:r>
    </w:p>
    <w:p w:rsidR="00997F1B" w:rsidRPr="00D61472" w:rsidRDefault="00997F1B" w:rsidP="00D61472">
      <w:pPr>
        <w:widowControl w:val="0"/>
        <w:shd w:val="clear" w:color="auto" w:fill="FFFFFF"/>
        <w:tabs>
          <w:tab w:val="left" w:pos="0"/>
        </w:tabs>
        <w:suppressAutoHyphens w:val="0"/>
        <w:autoSpaceDE w:val="0"/>
        <w:autoSpaceDN w:val="0"/>
        <w:adjustRightInd w:val="0"/>
        <w:ind w:right="24" w:firstLine="709"/>
        <w:jc w:val="both"/>
        <w:rPr>
          <w:rFonts w:ascii="Times New Roman" w:eastAsia="Times New Roman" w:hAnsi="Times New Roman" w:cs="Times New Roman"/>
          <w:sz w:val="26"/>
          <w:szCs w:val="26"/>
          <w:lang w:val="ru-RU"/>
        </w:rPr>
      </w:pPr>
      <w:r w:rsidRPr="00CE471A">
        <w:rPr>
          <w:rFonts w:ascii="Times New Roman" w:eastAsia="Times New Roman" w:hAnsi="Times New Roman" w:cs="Times New Roman"/>
          <w:sz w:val="26"/>
          <w:szCs w:val="26"/>
          <w:lang w:val="ru-RU"/>
        </w:rPr>
        <w:lastRenderedPageBreak/>
        <w:t>(ст. 219 Трудового кодекса Российской Федерации).</w:t>
      </w:r>
      <w:r w:rsidRPr="00CE471A">
        <w:rPr>
          <w:rFonts w:ascii="Times New Roman" w:hAnsi="Times New Roman" w:cs="Times New Roman"/>
          <w:b/>
          <w:bCs/>
          <w:spacing w:val="-3"/>
          <w:sz w:val="26"/>
          <w:szCs w:val="26"/>
          <w:lang w:val="ru-RU"/>
        </w:rPr>
        <w:t xml:space="preserve"> </w:t>
      </w:r>
      <w:r w:rsidRPr="00CE471A">
        <w:rPr>
          <w:rFonts w:ascii="Times New Roman" w:eastAsia="Times New Roman" w:hAnsi="Times New Roman" w:cs="Times New Roman"/>
          <w:sz w:val="26"/>
          <w:szCs w:val="26"/>
          <w:lang w:val="ru-RU"/>
        </w:rPr>
        <w:t>Заключает ежегодно Соглашение по охране труда, по улучшению условий труда</w:t>
      </w:r>
      <w:r w:rsidRPr="00CE471A">
        <w:rPr>
          <w:rFonts w:ascii="Times New Roman" w:eastAsia="Times New Roman" w:hAnsi="Times New Roman" w:cs="Times New Roman"/>
          <w:spacing w:val="-1"/>
          <w:sz w:val="26"/>
          <w:szCs w:val="26"/>
          <w:lang w:val="ru-RU"/>
        </w:rPr>
        <w:t xml:space="preserve"> работников коллектива.</w:t>
      </w:r>
    </w:p>
    <w:p w:rsidR="003B2B35" w:rsidRPr="00CE471A" w:rsidRDefault="00CE471A" w:rsidP="00CE471A">
      <w:pPr>
        <w:shd w:val="clear" w:color="auto" w:fill="FFFFFF"/>
        <w:tabs>
          <w:tab w:val="left" w:pos="0"/>
          <w:tab w:val="left" w:pos="1053"/>
        </w:tabs>
        <w:ind w:right="24" w:firstLine="709"/>
        <w:jc w:val="both"/>
        <w:rPr>
          <w:rFonts w:ascii="Times New Roman" w:hAnsi="Times New Roman" w:cs="Times New Roman"/>
          <w:sz w:val="26"/>
          <w:szCs w:val="26"/>
          <w:lang w:val="ru-RU"/>
        </w:rPr>
      </w:pPr>
      <w:r w:rsidRPr="00CE471A">
        <w:rPr>
          <w:rFonts w:ascii="Times New Roman" w:hAnsi="Times New Roman" w:cs="Times New Roman"/>
          <w:spacing w:val="-5"/>
          <w:sz w:val="26"/>
          <w:szCs w:val="26"/>
          <w:lang w:val="ru-RU"/>
        </w:rPr>
        <w:t>7</w:t>
      </w:r>
      <w:r w:rsidR="00997F1B" w:rsidRPr="00CE471A">
        <w:rPr>
          <w:rFonts w:ascii="Times New Roman" w:hAnsi="Times New Roman" w:cs="Times New Roman"/>
          <w:spacing w:val="-5"/>
          <w:sz w:val="26"/>
          <w:szCs w:val="26"/>
          <w:lang w:val="ru-RU"/>
        </w:rPr>
        <w:t>.2.</w:t>
      </w:r>
      <w:r w:rsidR="00997F1B" w:rsidRPr="00CE471A">
        <w:rPr>
          <w:rFonts w:ascii="Times New Roman" w:hAnsi="Times New Roman" w:cs="Times New Roman"/>
          <w:sz w:val="26"/>
          <w:szCs w:val="26"/>
          <w:lang w:val="ru-RU"/>
        </w:rPr>
        <w:tab/>
        <w:t xml:space="preserve"> </w:t>
      </w:r>
      <w:r w:rsidR="00997F1B" w:rsidRPr="00CE471A">
        <w:rPr>
          <w:rFonts w:ascii="Times New Roman" w:eastAsia="Times New Roman" w:hAnsi="Times New Roman" w:cs="Times New Roman"/>
          <w:sz w:val="26"/>
          <w:szCs w:val="26"/>
          <w:lang w:val="ru-RU"/>
        </w:rPr>
        <w:t xml:space="preserve">Разрабатывает и утверждает инструкции по охране труда с учетом мнения </w:t>
      </w:r>
      <w:r w:rsidR="00997F1B" w:rsidRPr="00CE471A">
        <w:rPr>
          <w:rFonts w:ascii="Times New Roman" w:eastAsia="Times New Roman" w:hAnsi="Times New Roman" w:cs="Times New Roman"/>
          <w:spacing w:val="-1"/>
          <w:sz w:val="26"/>
          <w:szCs w:val="26"/>
          <w:lang w:val="ru-RU"/>
        </w:rPr>
        <w:t xml:space="preserve">выборного органа первичной профсоюзной организации (ст. 212 Трудового кодекса Российской </w:t>
      </w:r>
      <w:r w:rsidR="00997F1B" w:rsidRPr="00CE471A">
        <w:rPr>
          <w:rFonts w:ascii="Times New Roman" w:eastAsia="Times New Roman" w:hAnsi="Times New Roman" w:cs="Times New Roman"/>
          <w:sz w:val="26"/>
          <w:szCs w:val="26"/>
          <w:lang w:val="ru-RU"/>
        </w:rPr>
        <w:t>Федерации).</w:t>
      </w:r>
    </w:p>
    <w:p w:rsidR="00997F1B" w:rsidRDefault="00CE471A" w:rsidP="00CE471A">
      <w:pPr>
        <w:shd w:val="clear" w:color="auto" w:fill="FFFFFF"/>
        <w:tabs>
          <w:tab w:val="left" w:pos="0"/>
          <w:tab w:val="left" w:pos="1053"/>
        </w:tabs>
        <w:ind w:right="24" w:firstLine="709"/>
        <w:jc w:val="both"/>
        <w:rPr>
          <w:rFonts w:ascii="Times New Roman" w:eastAsia="Times New Roman" w:hAnsi="Times New Roman" w:cs="Times New Roman"/>
          <w:sz w:val="26"/>
          <w:szCs w:val="26"/>
          <w:lang w:val="ru-RU"/>
        </w:rPr>
      </w:pPr>
      <w:r w:rsidRPr="00CE471A">
        <w:rPr>
          <w:rFonts w:ascii="Times New Roman" w:eastAsia="Times New Roman" w:hAnsi="Times New Roman" w:cs="Times New Roman"/>
          <w:sz w:val="26"/>
          <w:szCs w:val="26"/>
          <w:lang w:val="ru-RU"/>
        </w:rPr>
        <w:t>7</w:t>
      </w:r>
      <w:r w:rsidR="00997F1B" w:rsidRPr="00CE471A">
        <w:rPr>
          <w:rFonts w:ascii="Times New Roman" w:eastAsia="Times New Roman" w:hAnsi="Times New Roman" w:cs="Times New Roman"/>
          <w:sz w:val="26"/>
          <w:szCs w:val="26"/>
          <w:lang w:val="ru-RU"/>
        </w:rPr>
        <w:t>.3. Обеспечивает контроль соблюдения работниками требований, правил и инструкций по охране труда.</w:t>
      </w:r>
    </w:p>
    <w:p w:rsidR="007F05B1" w:rsidRPr="007F05B1" w:rsidRDefault="007F05B1" w:rsidP="007F05B1">
      <w:pPr>
        <w:pStyle w:val="Default"/>
        <w:ind w:firstLine="709"/>
        <w:jc w:val="both"/>
        <w:rPr>
          <w:sz w:val="26"/>
          <w:szCs w:val="26"/>
        </w:rPr>
      </w:pPr>
      <w:r>
        <w:rPr>
          <w:sz w:val="26"/>
          <w:szCs w:val="26"/>
        </w:rPr>
        <w:t>7.4. Проводит</w:t>
      </w:r>
      <w:r w:rsidRPr="007F05B1">
        <w:rPr>
          <w:sz w:val="26"/>
          <w:szCs w:val="26"/>
        </w:rPr>
        <w:t xml:space="preserve"> обучение по охране труда и проверку знаний требований охраны труда работников учреждения в соответствии с законодательством об охране труда, в том числе: </w:t>
      </w:r>
    </w:p>
    <w:p w:rsidR="007F05B1" w:rsidRPr="007F05B1" w:rsidRDefault="007F05B1" w:rsidP="007F05B1">
      <w:pPr>
        <w:pStyle w:val="Default"/>
        <w:ind w:firstLine="709"/>
        <w:jc w:val="both"/>
        <w:rPr>
          <w:sz w:val="26"/>
          <w:szCs w:val="26"/>
        </w:rPr>
      </w:pPr>
      <w:r w:rsidRPr="007F05B1">
        <w:rPr>
          <w:sz w:val="26"/>
          <w:szCs w:val="26"/>
        </w:rPr>
        <w:t xml:space="preserve">- обучение безопасным методам и приемам выполнения работ по охране труда и оказанию первой помощи при несчастных случаях на производстве и во время образовательного процесса; </w:t>
      </w:r>
    </w:p>
    <w:p w:rsidR="007F05B1" w:rsidRPr="007F05B1" w:rsidRDefault="007F05B1" w:rsidP="007F05B1">
      <w:pPr>
        <w:autoSpaceDE w:val="0"/>
        <w:autoSpaceDN w:val="0"/>
        <w:adjustRightInd w:val="0"/>
        <w:ind w:firstLine="709"/>
        <w:jc w:val="both"/>
        <w:rPr>
          <w:rFonts w:ascii="Times New Roman" w:hAnsi="Times New Roman" w:cs="Times New Roman"/>
          <w:sz w:val="26"/>
          <w:szCs w:val="26"/>
          <w:lang w:val="ru-RU"/>
        </w:rPr>
      </w:pPr>
      <w:r w:rsidRPr="007F05B1">
        <w:rPr>
          <w:rFonts w:ascii="Times New Roman" w:hAnsi="Times New Roman" w:cs="Times New Roman"/>
          <w:sz w:val="26"/>
          <w:szCs w:val="26"/>
          <w:lang w:val="ru-RU"/>
        </w:rPr>
        <w:t>- инструктаж по охране труда, стажировку на рабочем месте и проверку знаний требований охраны труда;</w:t>
      </w:r>
    </w:p>
    <w:p w:rsidR="007F05B1" w:rsidRPr="007F05B1" w:rsidRDefault="007F05B1" w:rsidP="007F05B1">
      <w:pPr>
        <w:pStyle w:val="Default"/>
        <w:ind w:firstLine="709"/>
        <w:jc w:val="both"/>
        <w:rPr>
          <w:sz w:val="26"/>
          <w:szCs w:val="26"/>
        </w:rPr>
      </w:pPr>
      <w:r w:rsidRPr="007F05B1">
        <w:rPr>
          <w:sz w:val="26"/>
          <w:szCs w:val="26"/>
        </w:rPr>
        <w:t xml:space="preserve">- обучение по электробезопасности работников, занятых на работах по эксплуатации и ремонту электрооборудования; </w:t>
      </w:r>
    </w:p>
    <w:p w:rsidR="007F05B1" w:rsidRDefault="007F05B1" w:rsidP="007F05B1">
      <w:pPr>
        <w:pStyle w:val="Default"/>
        <w:ind w:firstLine="709"/>
        <w:jc w:val="both"/>
        <w:rPr>
          <w:sz w:val="26"/>
          <w:szCs w:val="26"/>
        </w:rPr>
      </w:pPr>
      <w:r w:rsidRPr="007F05B1">
        <w:rPr>
          <w:sz w:val="26"/>
          <w:szCs w:val="26"/>
        </w:rPr>
        <w:t>- обучение соответствующих работ</w:t>
      </w:r>
      <w:r>
        <w:rPr>
          <w:sz w:val="26"/>
          <w:szCs w:val="26"/>
        </w:rPr>
        <w:t>ников по пожарной безопасности.</w:t>
      </w:r>
    </w:p>
    <w:p w:rsidR="007F05B1" w:rsidRDefault="007F05B1" w:rsidP="007F05B1">
      <w:pPr>
        <w:pStyle w:val="Default"/>
        <w:ind w:firstLine="709"/>
        <w:jc w:val="both"/>
        <w:rPr>
          <w:rFonts w:eastAsia="Times New Roman"/>
          <w:sz w:val="26"/>
          <w:szCs w:val="26"/>
        </w:rPr>
      </w:pPr>
      <w:r>
        <w:rPr>
          <w:sz w:val="26"/>
          <w:szCs w:val="26"/>
        </w:rPr>
        <w:t xml:space="preserve">7.5. </w:t>
      </w:r>
      <w:r w:rsidR="00D17BB9">
        <w:rPr>
          <w:rFonts w:eastAsia="Times New Roman"/>
          <w:sz w:val="26"/>
          <w:szCs w:val="26"/>
        </w:rPr>
        <w:t>Создает в У</w:t>
      </w:r>
      <w:r w:rsidR="00997F1B" w:rsidRPr="00CE471A">
        <w:rPr>
          <w:rFonts w:eastAsia="Times New Roman"/>
          <w:sz w:val="26"/>
          <w:szCs w:val="26"/>
        </w:rPr>
        <w:t>чреждении комиссию по охране труда, в состав которой на паритетной основе входят члены профкома (ст. 218 Трудового кодекса Российской Федерации).</w:t>
      </w:r>
    </w:p>
    <w:p w:rsidR="007F05B1" w:rsidRDefault="007F05B1" w:rsidP="007F05B1">
      <w:pPr>
        <w:pStyle w:val="Default"/>
        <w:ind w:firstLine="709"/>
        <w:jc w:val="both"/>
        <w:rPr>
          <w:rFonts w:eastAsia="Times New Roman"/>
          <w:sz w:val="26"/>
          <w:szCs w:val="26"/>
        </w:rPr>
      </w:pPr>
      <w:r>
        <w:rPr>
          <w:rFonts w:eastAsia="Times New Roman"/>
          <w:sz w:val="26"/>
          <w:szCs w:val="26"/>
        </w:rPr>
        <w:t xml:space="preserve">7.6. </w:t>
      </w:r>
      <w:r w:rsidR="00997F1B" w:rsidRPr="00CE471A">
        <w:rPr>
          <w:rFonts w:eastAsia="Times New Roman"/>
          <w:spacing w:val="-1"/>
          <w:sz w:val="26"/>
          <w:szCs w:val="26"/>
        </w:rPr>
        <w:t xml:space="preserve">Знакомит под роспись каждого работника, в том числе вновь принятого на работу, с инструкциями по охране труда и соблюдении санитарно-гигиенического </w:t>
      </w:r>
      <w:r w:rsidR="00997F1B" w:rsidRPr="00CE471A">
        <w:rPr>
          <w:rFonts w:eastAsia="Times New Roman"/>
          <w:sz w:val="26"/>
          <w:szCs w:val="26"/>
        </w:rPr>
        <w:t>режима на рабочем месте, в учреждении.</w:t>
      </w:r>
      <w:r w:rsidR="00CE471A" w:rsidRPr="00CE471A">
        <w:rPr>
          <w:rFonts w:eastAsia="Times New Roman"/>
          <w:sz w:val="26"/>
          <w:szCs w:val="26"/>
        </w:rPr>
        <w:t xml:space="preserve"> </w:t>
      </w:r>
      <w:r w:rsidR="00997F1B" w:rsidRPr="00CE471A">
        <w:rPr>
          <w:rFonts w:eastAsia="Times New Roman"/>
          <w:sz w:val="26"/>
          <w:szCs w:val="26"/>
        </w:rPr>
        <w:t>Организует обучение и проверку знаний требований охраны труда в порядке, установленном Правительством Российской Федерации (ст. 225 Трудового кодекса Российской Федерации).</w:t>
      </w:r>
    </w:p>
    <w:p w:rsidR="007F05B1" w:rsidRDefault="007F05B1" w:rsidP="007F05B1">
      <w:pPr>
        <w:pStyle w:val="Default"/>
        <w:ind w:firstLine="709"/>
        <w:jc w:val="both"/>
        <w:rPr>
          <w:rFonts w:eastAsia="Times New Roman"/>
          <w:sz w:val="26"/>
          <w:szCs w:val="26"/>
        </w:rPr>
      </w:pPr>
      <w:r>
        <w:rPr>
          <w:rFonts w:eastAsia="Times New Roman"/>
          <w:sz w:val="26"/>
          <w:szCs w:val="26"/>
        </w:rPr>
        <w:t xml:space="preserve">7.7. </w:t>
      </w:r>
      <w:r w:rsidR="00997F1B" w:rsidRPr="00CE471A">
        <w:rPr>
          <w:rFonts w:eastAsia="Times New Roman"/>
          <w:sz w:val="26"/>
          <w:szCs w:val="26"/>
        </w:rPr>
        <w:t>Обеспечивает бесплатное прохождение работниками обязательных профилактических, медицинских осмотров, обследований и прививок в соответствии с законодательством Российской Федерации об охране труда и здоровья граждан</w:t>
      </w:r>
      <w:r w:rsidR="00CE471A" w:rsidRPr="00CE471A">
        <w:rPr>
          <w:rFonts w:eastAsia="Times New Roman"/>
          <w:sz w:val="26"/>
          <w:szCs w:val="26"/>
        </w:rPr>
        <w:t xml:space="preserve">                </w:t>
      </w:r>
      <w:r w:rsidR="00997F1B" w:rsidRPr="00CE471A">
        <w:rPr>
          <w:rFonts w:eastAsia="Times New Roman"/>
          <w:sz w:val="26"/>
          <w:szCs w:val="26"/>
        </w:rPr>
        <w:t xml:space="preserve"> (ст. 213 Трудового кодекса Российской Федерации).</w:t>
      </w:r>
    </w:p>
    <w:p w:rsidR="007F05B1" w:rsidRDefault="007F05B1" w:rsidP="007F05B1">
      <w:pPr>
        <w:pStyle w:val="Default"/>
        <w:ind w:firstLine="709"/>
        <w:jc w:val="both"/>
        <w:rPr>
          <w:rFonts w:eastAsia="Times New Roman"/>
          <w:sz w:val="26"/>
          <w:szCs w:val="26"/>
        </w:rPr>
      </w:pPr>
      <w:r>
        <w:rPr>
          <w:rFonts w:eastAsia="Times New Roman"/>
          <w:sz w:val="26"/>
          <w:szCs w:val="26"/>
        </w:rPr>
        <w:t xml:space="preserve">7.8. </w:t>
      </w:r>
      <w:r w:rsidR="00997F1B" w:rsidRPr="00CE471A">
        <w:rPr>
          <w:rFonts w:eastAsia="Times New Roman"/>
          <w:sz w:val="26"/>
          <w:szCs w:val="26"/>
        </w:rPr>
        <w:t>Осуществляет проверки состояния охраны труда, техники безопасности и подготовки учреждения к началу учебного года.</w:t>
      </w:r>
    </w:p>
    <w:p w:rsidR="007F05B1" w:rsidRDefault="007F05B1" w:rsidP="007F05B1">
      <w:pPr>
        <w:pStyle w:val="Default"/>
        <w:ind w:firstLine="709"/>
        <w:jc w:val="both"/>
        <w:rPr>
          <w:rFonts w:eastAsia="Times New Roman"/>
          <w:sz w:val="26"/>
          <w:szCs w:val="26"/>
        </w:rPr>
      </w:pPr>
      <w:r>
        <w:rPr>
          <w:rFonts w:eastAsia="Times New Roman"/>
          <w:sz w:val="26"/>
          <w:szCs w:val="26"/>
        </w:rPr>
        <w:t xml:space="preserve">7.9. </w:t>
      </w:r>
      <w:r w:rsidR="00997F1B" w:rsidRPr="00CE471A">
        <w:rPr>
          <w:rFonts w:eastAsia="Times New Roman"/>
          <w:sz w:val="26"/>
          <w:szCs w:val="26"/>
        </w:rPr>
        <w:t xml:space="preserve">Обеспечивает проверку сопротивления заземляющих устройств, сопротивления </w:t>
      </w:r>
      <w:r w:rsidR="00997F1B" w:rsidRPr="00CE471A">
        <w:rPr>
          <w:rFonts w:eastAsia="Times New Roman"/>
          <w:spacing w:val="-1"/>
          <w:sz w:val="26"/>
          <w:szCs w:val="26"/>
        </w:rPr>
        <w:t xml:space="preserve">изоляции проводов и исправности электрооборудования в сроки, установленные нормативными </w:t>
      </w:r>
      <w:r w:rsidR="00997F1B" w:rsidRPr="00CE471A">
        <w:rPr>
          <w:rFonts w:eastAsia="Times New Roman"/>
          <w:sz w:val="26"/>
          <w:szCs w:val="26"/>
        </w:rPr>
        <w:t>документами.</w:t>
      </w:r>
    </w:p>
    <w:p w:rsidR="007F05B1" w:rsidRDefault="007F05B1" w:rsidP="007F05B1">
      <w:pPr>
        <w:pStyle w:val="Default"/>
        <w:ind w:firstLine="709"/>
        <w:jc w:val="both"/>
        <w:rPr>
          <w:rFonts w:eastAsia="Times New Roman"/>
          <w:sz w:val="26"/>
          <w:szCs w:val="26"/>
        </w:rPr>
      </w:pPr>
      <w:r>
        <w:rPr>
          <w:rFonts w:eastAsia="Times New Roman"/>
          <w:sz w:val="26"/>
          <w:szCs w:val="26"/>
        </w:rPr>
        <w:t xml:space="preserve">7.10. </w:t>
      </w:r>
      <w:r w:rsidR="00997F1B" w:rsidRPr="00CE471A">
        <w:rPr>
          <w:rFonts w:eastAsia="Times New Roman"/>
          <w:sz w:val="26"/>
          <w:szCs w:val="26"/>
        </w:rPr>
        <w:t>Один раз в год информирует коллектив о расходовании средств социального страхования на оплату пособий, больничных листов, лечения, отдыха.</w:t>
      </w:r>
    </w:p>
    <w:p w:rsidR="007B3A86" w:rsidRDefault="007F05B1" w:rsidP="007B3A86">
      <w:pPr>
        <w:pStyle w:val="Default"/>
        <w:ind w:firstLine="709"/>
        <w:jc w:val="both"/>
        <w:rPr>
          <w:rFonts w:eastAsia="Times New Roman"/>
          <w:sz w:val="26"/>
          <w:szCs w:val="26"/>
        </w:rPr>
      </w:pPr>
      <w:r>
        <w:rPr>
          <w:rFonts w:eastAsia="Times New Roman"/>
          <w:sz w:val="26"/>
          <w:szCs w:val="26"/>
        </w:rPr>
        <w:t xml:space="preserve">7.11. </w:t>
      </w:r>
      <w:r w:rsidR="006B6C4C">
        <w:rPr>
          <w:rFonts w:eastAsia="Times New Roman"/>
          <w:sz w:val="26"/>
          <w:szCs w:val="26"/>
        </w:rPr>
        <w:t>Обеспечить сохранение уровня доходов работников и осуществление выплаты в размере средней заработной платы работникам, принимающим участие в специальной военной операции на территории Украины посредством прохождения военной службы в Вооруженных силах Российской Федерации по контракту, по призыву</w:t>
      </w:r>
      <w:r w:rsidR="00FB5609">
        <w:rPr>
          <w:rFonts w:eastAsia="Times New Roman"/>
          <w:sz w:val="26"/>
          <w:szCs w:val="26"/>
        </w:rPr>
        <w:t xml:space="preserve"> по мобилизации или заключения контракта о добровольном содействии в выполнении задач, возложенных на Вооруженные силы российской Федерации, на период прохождения военной службы или оказания ими добровольного содействия в выполнении задач, возложенных на Вооруженные силы Российской Федерации.</w:t>
      </w:r>
    </w:p>
    <w:p w:rsidR="00997F1B" w:rsidRPr="00CE471A" w:rsidRDefault="00997F1B" w:rsidP="007B3A86">
      <w:pPr>
        <w:pStyle w:val="Default"/>
        <w:ind w:firstLine="709"/>
        <w:jc w:val="both"/>
        <w:rPr>
          <w:sz w:val="26"/>
          <w:szCs w:val="26"/>
        </w:rPr>
      </w:pPr>
      <w:r w:rsidRPr="00CE471A">
        <w:rPr>
          <w:rFonts w:eastAsia="Times New Roman"/>
          <w:sz w:val="26"/>
          <w:szCs w:val="26"/>
        </w:rPr>
        <w:t>Стороны пришли к соглашению, что профсоюзный комитет:</w:t>
      </w:r>
    </w:p>
    <w:p w:rsidR="00997F1B" w:rsidRPr="00CE471A" w:rsidRDefault="00FB5609" w:rsidP="00CE471A">
      <w:pPr>
        <w:shd w:val="clear" w:color="auto" w:fill="FFFFFF"/>
        <w:tabs>
          <w:tab w:val="left" w:pos="0"/>
          <w:tab w:val="left" w:pos="968"/>
        </w:tabs>
        <w:ind w:right="12" w:firstLine="709"/>
        <w:jc w:val="both"/>
        <w:rPr>
          <w:rFonts w:ascii="Times New Roman" w:hAnsi="Times New Roman" w:cs="Times New Roman"/>
          <w:sz w:val="26"/>
          <w:szCs w:val="26"/>
          <w:lang w:val="ru-RU"/>
        </w:rPr>
      </w:pPr>
      <w:r>
        <w:rPr>
          <w:rFonts w:ascii="Times New Roman" w:hAnsi="Times New Roman" w:cs="Times New Roman"/>
          <w:spacing w:val="-3"/>
          <w:sz w:val="26"/>
          <w:szCs w:val="26"/>
          <w:lang w:val="ru-RU"/>
        </w:rPr>
        <w:t>7.1</w:t>
      </w:r>
      <w:r w:rsidR="007F05B1">
        <w:rPr>
          <w:rFonts w:ascii="Times New Roman" w:hAnsi="Times New Roman" w:cs="Times New Roman"/>
          <w:spacing w:val="-3"/>
          <w:sz w:val="26"/>
          <w:szCs w:val="26"/>
          <w:lang w:val="ru-RU"/>
        </w:rPr>
        <w:t xml:space="preserve">2. </w:t>
      </w:r>
      <w:r w:rsidR="00997F1B" w:rsidRPr="00CE471A">
        <w:rPr>
          <w:rFonts w:ascii="Times New Roman" w:eastAsia="Times New Roman" w:hAnsi="Times New Roman" w:cs="Times New Roman"/>
          <w:spacing w:val="-1"/>
          <w:sz w:val="26"/>
          <w:szCs w:val="26"/>
          <w:lang w:val="ru-RU"/>
        </w:rPr>
        <w:t xml:space="preserve">Осуществляет общественный контроль за выполнением законодательства по охране </w:t>
      </w:r>
      <w:r w:rsidR="00997F1B" w:rsidRPr="00CE471A">
        <w:rPr>
          <w:rFonts w:ascii="Times New Roman" w:eastAsia="Times New Roman" w:hAnsi="Times New Roman" w:cs="Times New Roman"/>
          <w:sz w:val="26"/>
          <w:szCs w:val="26"/>
          <w:lang w:val="ru-RU"/>
        </w:rPr>
        <w:t xml:space="preserve">труда, экологии, коллективного договора, соглашения по охране труда в </w:t>
      </w:r>
      <w:r w:rsidR="00997F1B" w:rsidRPr="00CE471A">
        <w:rPr>
          <w:rFonts w:ascii="Times New Roman" w:eastAsia="Times New Roman" w:hAnsi="Times New Roman" w:cs="Times New Roman"/>
          <w:sz w:val="26"/>
          <w:szCs w:val="26"/>
          <w:lang w:val="ru-RU"/>
        </w:rPr>
        <w:lastRenderedPageBreak/>
        <w:t>коллективе, условий трудовых договоров (контрактов) в части охраны труда и здоровья членов коллектива, установления льгот и выплат компенсаций за тяжелые и вредные условия труда (ст. 25 Закона «О профессиональных союзах, их пр</w:t>
      </w:r>
      <w:r w:rsidR="00CE471A" w:rsidRPr="00CE471A">
        <w:rPr>
          <w:rFonts w:ascii="Times New Roman" w:eastAsia="Times New Roman" w:hAnsi="Times New Roman" w:cs="Times New Roman"/>
          <w:sz w:val="26"/>
          <w:szCs w:val="26"/>
          <w:lang w:val="ru-RU"/>
        </w:rPr>
        <w:t xml:space="preserve">авах и гарантиях деятельности»). </w:t>
      </w:r>
    </w:p>
    <w:p w:rsidR="00997F1B" w:rsidRPr="00CE471A" w:rsidRDefault="00FB5609" w:rsidP="00CE471A">
      <w:pPr>
        <w:shd w:val="clear" w:color="auto" w:fill="FFFFFF"/>
        <w:tabs>
          <w:tab w:val="left" w:pos="0"/>
          <w:tab w:val="left" w:pos="1041"/>
        </w:tabs>
        <w:ind w:right="12" w:firstLine="709"/>
        <w:jc w:val="both"/>
        <w:rPr>
          <w:rFonts w:ascii="Times New Roman" w:hAnsi="Times New Roman" w:cs="Times New Roman"/>
          <w:sz w:val="26"/>
          <w:szCs w:val="26"/>
          <w:lang w:val="ru-RU"/>
        </w:rPr>
      </w:pPr>
      <w:r>
        <w:rPr>
          <w:rFonts w:ascii="Times New Roman" w:hAnsi="Times New Roman" w:cs="Times New Roman"/>
          <w:spacing w:val="-3"/>
          <w:sz w:val="26"/>
          <w:szCs w:val="26"/>
          <w:lang w:val="ru-RU"/>
        </w:rPr>
        <w:t>7.1</w:t>
      </w:r>
      <w:r w:rsidR="007F05B1">
        <w:rPr>
          <w:rFonts w:ascii="Times New Roman" w:hAnsi="Times New Roman" w:cs="Times New Roman"/>
          <w:spacing w:val="-3"/>
          <w:sz w:val="26"/>
          <w:szCs w:val="26"/>
          <w:lang w:val="ru-RU"/>
        </w:rPr>
        <w:t xml:space="preserve">3. </w:t>
      </w:r>
      <w:r w:rsidR="00997F1B" w:rsidRPr="00CE471A">
        <w:rPr>
          <w:rFonts w:ascii="Times New Roman" w:eastAsia="Times New Roman" w:hAnsi="Times New Roman" w:cs="Times New Roman"/>
          <w:sz w:val="26"/>
          <w:szCs w:val="26"/>
          <w:lang w:val="ru-RU"/>
        </w:rPr>
        <w:t>Участвует в расследовании не</w:t>
      </w:r>
      <w:r w:rsidR="00D17BB9">
        <w:rPr>
          <w:rFonts w:ascii="Times New Roman" w:eastAsia="Times New Roman" w:hAnsi="Times New Roman" w:cs="Times New Roman"/>
          <w:sz w:val="26"/>
          <w:szCs w:val="26"/>
          <w:lang w:val="ru-RU"/>
        </w:rPr>
        <w:t>счастных случаев с работниками У</w:t>
      </w:r>
      <w:r w:rsidR="00997F1B" w:rsidRPr="00CE471A">
        <w:rPr>
          <w:rFonts w:ascii="Times New Roman" w:eastAsia="Times New Roman" w:hAnsi="Times New Roman" w:cs="Times New Roman"/>
          <w:sz w:val="26"/>
          <w:szCs w:val="26"/>
          <w:lang w:val="ru-RU"/>
        </w:rPr>
        <w:t>чреждения в соответствии со ст.</w:t>
      </w:r>
      <w:r w:rsidR="00CE471A" w:rsidRPr="00CE471A">
        <w:rPr>
          <w:rFonts w:ascii="Times New Roman" w:eastAsia="Times New Roman" w:hAnsi="Times New Roman" w:cs="Times New Roman"/>
          <w:sz w:val="26"/>
          <w:szCs w:val="26"/>
          <w:lang w:val="ru-RU"/>
        </w:rPr>
        <w:t xml:space="preserve"> </w:t>
      </w:r>
      <w:r w:rsidR="00997F1B" w:rsidRPr="00CE471A">
        <w:rPr>
          <w:rFonts w:ascii="Times New Roman" w:eastAsia="Times New Roman" w:hAnsi="Times New Roman" w:cs="Times New Roman"/>
          <w:sz w:val="26"/>
          <w:szCs w:val="26"/>
          <w:lang w:val="ru-RU"/>
        </w:rPr>
        <w:t>227-231 Трудового кодекса Российской Федерации.</w:t>
      </w:r>
    </w:p>
    <w:p w:rsidR="00997F1B" w:rsidRPr="00CE471A" w:rsidRDefault="007F05B1" w:rsidP="00CE471A">
      <w:pPr>
        <w:widowControl w:val="0"/>
        <w:shd w:val="clear" w:color="auto" w:fill="FFFFFF"/>
        <w:tabs>
          <w:tab w:val="left" w:pos="0"/>
          <w:tab w:val="left" w:pos="968"/>
        </w:tabs>
        <w:suppressAutoHyphens w:val="0"/>
        <w:autoSpaceDE w:val="0"/>
        <w:autoSpaceDN w:val="0"/>
        <w:adjustRightInd w:val="0"/>
        <w:ind w:firstLine="709"/>
        <w:jc w:val="both"/>
        <w:rPr>
          <w:rFonts w:ascii="Times New Roman" w:hAnsi="Times New Roman" w:cs="Times New Roman"/>
          <w:spacing w:val="-3"/>
          <w:sz w:val="26"/>
          <w:szCs w:val="26"/>
          <w:lang w:val="ru-RU"/>
        </w:rPr>
      </w:pPr>
      <w:r>
        <w:rPr>
          <w:rFonts w:ascii="Times New Roman" w:eastAsia="Times New Roman" w:hAnsi="Times New Roman" w:cs="Times New Roman"/>
          <w:sz w:val="26"/>
          <w:szCs w:val="26"/>
          <w:lang w:val="ru-RU"/>
        </w:rPr>
        <w:t xml:space="preserve">7.14. </w:t>
      </w:r>
      <w:r w:rsidR="00997F1B" w:rsidRPr="00CE471A">
        <w:rPr>
          <w:rFonts w:ascii="Times New Roman" w:eastAsia="Times New Roman" w:hAnsi="Times New Roman" w:cs="Times New Roman"/>
          <w:sz w:val="26"/>
          <w:szCs w:val="26"/>
          <w:lang w:val="ru-RU"/>
        </w:rPr>
        <w:t xml:space="preserve">Избирает и организует работу уполномоченного (доверенное лицо) от профсоюза по охране труда и включает его в состав комиссии по охране труда. </w:t>
      </w:r>
    </w:p>
    <w:p w:rsidR="00FB5609" w:rsidRDefault="00CE471A" w:rsidP="00FB5609">
      <w:pPr>
        <w:shd w:val="clear" w:color="auto" w:fill="FFFFFF"/>
        <w:tabs>
          <w:tab w:val="left" w:pos="0"/>
        </w:tabs>
        <w:ind w:right="12"/>
        <w:jc w:val="both"/>
        <w:rPr>
          <w:rFonts w:ascii="Times New Roman" w:hAnsi="Times New Roman" w:cs="Times New Roman"/>
          <w:spacing w:val="-5"/>
          <w:sz w:val="26"/>
          <w:szCs w:val="26"/>
          <w:lang w:val="ru-RU"/>
        </w:rPr>
      </w:pPr>
      <w:r>
        <w:rPr>
          <w:rFonts w:ascii="Times New Roman" w:eastAsia="Times New Roman" w:hAnsi="Times New Roman" w:cs="Times New Roman"/>
          <w:sz w:val="26"/>
          <w:szCs w:val="26"/>
          <w:lang w:val="ru-RU"/>
        </w:rPr>
        <w:tab/>
      </w:r>
      <w:r w:rsidR="007F05B1">
        <w:rPr>
          <w:rFonts w:ascii="Times New Roman" w:eastAsia="Times New Roman" w:hAnsi="Times New Roman" w:cs="Times New Roman"/>
          <w:sz w:val="26"/>
          <w:szCs w:val="26"/>
          <w:lang w:val="ru-RU"/>
        </w:rPr>
        <w:t xml:space="preserve">7.15. </w:t>
      </w:r>
      <w:r w:rsidR="00997F1B" w:rsidRPr="00CE471A">
        <w:rPr>
          <w:rFonts w:ascii="Times New Roman" w:eastAsia="Times New Roman" w:hAnsi="Times New Roman" w:cs="Times New Roman"/>
          <w:sz w:val="26"/>
          <w:szCs w:val="26"/>
          <w:lang w:val="ru-RU"/>
        </w:rPr>
        <w:t>Принимает участие в разработке раздела коллективного договора по охране труда и соглашения по охране труда.</w:t>
      </w:r>
    </w:p>
    <w:p w:rsidR="00997F1B" w:rsidRPr="00CE471A" w:rsidRDefault="00FB5609" w:rsidP="00FB5609">
      <w:pPr>
        <w:shd w:val="clear" w:color="auto" w:fill="FFFFFF"/>
        <w:tabs>
          <w:tab w:val="left" w:pos="0"/>
        </w:tabs>
        <w:ind w:right="12"/>
        <w:jc w:val="both"/>
        <w:rPr>
          <w:rFonts w:ascii="Times New Roman" w:hAnsi="Times New Roman" w:cs="Times New Roman"/>
          <w:spacing w:val="-5"/>
          <w:sz w:val="26"/>
          <w:szCs w:val="26"/>
          <w:lang w:val="ru-RU"/>
        </w:rPr>
      </w:pPr>
      <w:r>
        <w:rPr>
          <w:rFonts w:ascii="Times New Roman" w:hAnsi="Times New Roman" w:cs="Times New Roman"/>
          <w:spacing w:val="-5"/>
          <w:sz w:val="26"/>
          <w:szCs w:val="26"/>
          <w:lang w:val="ru-RU"/>
        </w:rPr>
        <w:t xml:space="preserve">            7.1</w:t>
      </w:r>
      <w:r w:rsidR="007F05B1">
        <w:rPr>
          <w:rFonts w:ascii="Times New Roman" w:hAnsi="Times New Roman" w:cs="Times New Roman"/>
          <w:spacing w:val="-5"/>
          <w:sz w:val="26"/>
          <w:szCs w:val="26"/>
          <w:lang w:val="ru-RU"/>
        </w:rPr>
        <w:t xml:space="preserve">6. </w:t>
      </w:r>
      <w:r w:rsidR="00997F1B" w:rsidRPr="00CE471A">
        <w:rPr>
          <w:rFonts w:ascii="Times New Roman" w:eastAsia="Times New Roman" w:hAnsi="Times New Roman" w:cs="Times New Roman"/>
          <w:sz w:val="26"/>
          <w:szCs w:val="26"/>
          <w:lang w:val="ru-RU"/>
        </w:rPr>
        <w:t>Участвует в работе по специальной оценке условий труда.</w:t>
      </w:r>
    </w:p>
    <w:p w:rsidR="00997F1B" w:rsidRPr="00CE471A" w:rsidRDefault="00997F1B" w:rsidP="006E0235">
      <w:pPr>
        <w:shd w:val="clear" w:color="auto" w:fill="FFFFFF"/>
        <w:tabs>
          <w:tab w:val="left" w:pos="1186"/>
        </w:tabs>
        <w:ind w:firstLine="709"/>
        <w:rPr>
          <w:rFonts w:ascii="Times New Roman" w:hAnsi="Times New Roman" w:cs="Times New Roman"/>
          <w:spacing w:val="-5"/>
          <w:sz w:val="26"/>
          <w:szCs w:val="26"/>
          <w:lang w:val="ru-RU"/>
        </w:rPr>
      </w:pPr>
    </w:p>
    <w:p w:rsidR="00997F1B" w:rsidRPr="00CE471A" w:rsidRDefault="00CE471A" w:rsidP="006E0235">
      <w:pPr>
        <w:shd w:val="clear" w:color="auto" w:fill="FFFFFF"/>
        <w:ind w:firstLine="709"/>
        <w:jc w:val="center"/>
        <w:rPr>
          <w:rFonts w:ascii="Times New Roman" w:eastAsia="Times New Roman" w:hAnsi="Times New Roman" w:cs="Times New Roman"/>
          <w:b/>
          <w:bCs/>
          <w:sz w:val="26"/>
          <w:szCs w:val="26"/>
          <w:lang w:val="ru-RU"/>
        </w:rPr>
      </w:pPr>
      <w:r>
        <w:rPr>
          <w:rFonts w:ascii="Times New Roman" w:hAnsi="Times New Roman" w:cs="Times New Roman"/>
          <w:b/>
          <w:bCs/>
          <w:sz w:val="26"/>
          <w:szCs w:val="26"/>
          <w:lang w:val="ru-RU"/>
        </w:rPr>
        <w:t>8</w:t>
      </w:r>
      <w:r w:rsidR="00997F1B" w:rsidRPr="00CE471A">
        <w:rPr>
          <w:rFonts w:ascii="Times New Roman" w:hAnsi="Times New Roman" w:cs="Times New Roman"/>
          <w:b/>
          <w:bCs/>
          <w:sz w:val="26"/>
          <w:szCs w:val="26"/>
          <w:lang w:val="ru-RU"/>
        </w:rPr>
        <w:t xml:space="preserve">. </w:t>
      </w:r>
      <w:r w:rsidR="00997F1B" w:rsidRPr="00CE471A">
        <w:rPr>
          <w:rFonts w:ascii="Times New Roman" w:eastAsia="Times New Roman" w:hAnsi="Times New Roman" w:cs="Times New Roman"/>
          <w:b/>
          <w:bCs/>
          <w:sz w:val="26"/>
          <w:szCs w:val="26"/>
          <w:lang w:val="ru-RU"/>
        </w:rPr>
        <w:t>ГАРАНТИИ ПРОФСОЮЗНОЙ ДЕЯТЕЛЬНОСТИ</w:t>
      </w:r>
    </w:p>
    <w:p w:rsidR="00997F1B" w:rsidRPr="006E0235" w:rsidRDefault="00997F1B" w:rsidP="006E0235">
      <w:pPr>
        <w:shd w:val="clear" w:color="auto" w:fill="FFFFFF"/>
        <w:ind w:firstLine="709"/>
        <w:jc w:val="center"/>
        <w:rPr>
          <w:rFonts w:ascii="Times New Roman" w:hAnsi="Times New Roman" w:cs="Times New Roman"/>
          <w:sz w:val="26"/>
          <w:szCs w:val="26"/>
          <w:lang w:val="ru-RU"/>
        </w:rPr>
      </w:pPr>
    </w:p>
    <w:p w:rsidR="00997F1B" w:rsidRPr="00C0114E" w:rsidRDefault="00CE471A" w:rsidP="00C0114E">
      <w:pPr>
        <w:shd w:val="clear" w:color="auto" w:fill="FFFFFF"/>
        <w:tabs>
          <w:tab w:val="left" w:pos="0"/>
        </w:tabs>
        <w:ind w:firstLine="709"/>
        <w:jc w:val="both"/>
        <w:rPr>
          <w:rFonts w:ascii="Times New Roman" w:hAnsi="Times New Roman" w:cs="Times New Roman"/>
          <w:sz w:val="26"/>
          <w:szCs w:val="26"/>
          <w:lang w:val="ru-RU"/>
        </w:rPr>
      </w:pPr>
      <w:r w:rsidRPr="00C0114E">
        <w:rPr>
          <w:rFonts w:ascii="Times New Roman" w:hAnsi="Times New Roman" w:cs="Times New Roman"/>
          <w:spacing w:val="-6"/>
          <w:sz w:val="26"/>
          <w:szCs w:val="26"/>
          <w:lang w:val="ru-RU"/>
        </w:rPr>
        <w:t>8</w:t>
      </w:r>
      <w:r w:rsidR="00997F1B" w:rsidRPr="00C0114E">
        <w:rPr>
          <w:rFonts w:ascii="Times New Roman" w:hAnsi="Times New Roman" w:cs="Times New Roman"/>
          <w:spacing w:val="-6"/>
          <w:sz w:val="26"/>
          <w:szCs w:val="26"/>
          <w:lang w:val="ru-RU"/>
        </w:rPr>
        <w:t>.1.</w:t>
      </w:r>
      <w:r w:rsidR="00997F1B" w:rsidRPr="00C0114E">
        <w:rPr>
          <w:rFonts w:ascii="Times New Roman" w:hAnsi="Times New Roman" w:cs="Times New Roman"/>
          <w:sz w:val="26"/>
          <w:szCs w:val="26"/>
          <w:lang w:val="ru-RU"/>
        </w:rPr>
        <w:tab/>
      </w:r>
      <w:r w:rsidR="00997F1B" w:rsidRPr="00C0114E">
        <w:rPr>
          <w:rFonts w:ascii="Times New Roman" w:eastAsia="Times New Roman" w:hAnsi="Times New Roman" w:cs="Times New Roman"/>
          <w:sz w:val="26"/>
          <w:szCs w:val="26"/>
          <w:lang w:val="ru-RU"/>
        </w:rPr>
        <w:t xml:space="preserve">Работодатель предоставляет профсоюзному комитету </w:t>
      </w:r>
      <w:r w:rsidR="00D17BB9">
        <w:rPr>
          <w:rFonts w:ascii="Times New Roman" w:eastAsia="Times New Roman" w:hAnsi="Times New Roman" w:cs="Times New Roman"/>
          <w:sz w:val="26"/>
          <w:szCs w:val="26"/>
          <w:lang w:val="ru-RU"/>
        </w:rPr>
        <w:t>У</w:t>
      </w:r>
      <w:r w:rsidR="00AD1092" w:rsidRPr="00C0114E">
        <w:rPr>
          <w:rFonts w:ascii="Times New Roman" w:eastAsia="Times New Roman" w:hAnsi="Times New Roman" w:cs="Times New Roman"/>
          <w:sz w:val="26"/>
          <w:szCs w:val="26"/>
          <w:lang w:val="ru-RU"/>
        </w:rPr>
        <w:t>чреждения</w:t>
      </w:r>
      <w:r w:rsidR="00997F1B" w:rsidRPr="00C0114E">
        <w:rPr>
          <w:rFonts w:ascii="Times New Roman" w:eastAsia="Times New Roman" w:hAnsi="Times New Roman" w:cs="Times New Roman"/>
          <w:sz w:val="26"/>
          <w:szCs w:val="26"/>
          <w:lang w:val="ru-RU"/>
        </w:rPr>
        <w:t xml:space="preserve"> бесплатно необходимые помещения с оборудованием, отоплением, освещением для работы самого органа и для проведения собраний работников, оргтехнику и средства связи, в том числе компьютерное оборудование, электронную почту, Интернет.</w:t>
      </w:r>
    </w:p>
    <w:p w:rsidR="00997F1B" w:rsidRPr="00C0114E" w:rsidRDefault="00997F1B" w:rsidP="00EC2582">
      <w:pPr>
        <w:widowControl w:val="0"/>
        <w:numPr>
          <w:ilvl w:val="1"/>
          <w:numId w:val="7"/>
        </w:numPr>
        <w:shd w:val="clear" w:color="auto" w:fill="FFFFFF"/>
        <w:tabs>
          <w:tab w:val="left" w:pos="0"/>
          <w:tab w:val="left" w:pos="944"/>
        </w:tabs>
        <w:suppressAutoHyphens w:val="0"/>
        <w:autoSpaceDE w:val="0"/>
        <w:autoSpaceDN w:val="0"/>
        <w:adjustRightInd w:val="0"/>
        <w:ind w:left="0" w:firstLine="709"/>
        <w:jc w:val="both"/>
        <w:rPr>
          <w:rFonts w:ascii="Times New Roman" w:hAnsi="Times New Roman" w:cs="Times New Roman"/>
          <w:spacing w:val="-6"/>
          <w:sz w:val="26"/>
          <w:szCs w:val="26"/>
          <w:lang w:val="ru-RU"/>
        </w:rPr>
      </w:pPr>
      <w:r w:rsidRPr="00C0114E">
        <w:rPr>
          <w:rFonts w:ascii="Times New Roman" w:eastAsia="Times New Roman" w:hAnsi="Times New Roman" w:cs="Times New Roman"/>
          <w:sz w:val="26"/>
          <w:szCs w:val="26"/>
          <w:lang w:val="ru-RU"/>
        </w:rPr>
        <w:t>Профсоюзный комитет осуществляет в установленном порядке контроль над соблюдением трудового законодательства и иных нормативных правовых актов, содержащих нормы трудового права (ст. 370 Трудового кодекса Российской Федерации).</w:t>
      </w:r>
    </w:p>
    <w:p w:rsidR="00997F1B" w:rsidRPr="00C0114E" w:rsidRDefault="00C0114E" w:rsidP="00C0114E">
      <w:pPr>
        <w:shd w:val="clear" w:color="auto" w:fill="FFFFFF"/>
        <w:tabs>
          <w:tab w:val="left" w:pos="0"/>
        </w:tabs>
        <w:ind w:firstLine="709"/>
        <w:jc w:val="both"/>
        <w:rPr>
          <w:rFonts w:ascii="Times New Roman" w:hAnsi="Times New Roman" w:cs="Times New Roman"/>
          <w:sz w:val="26"/>
          <w:szCs w:val="26"/>
          <w:lang w:val="ru-RU"/>
        </w:rPr>
      </w:pPr>
      <w:r>
        <w:rPr>
          <w:rFonts w:ascii="Times New Roman" w:eastAsia="Times New Roman" w:hAnsi="Times New Roman" w:cs="Times New Roman"/>
          <w:sz w:val="26"/>
          <w:szCs w:val="26"/>
          <w:lang w:val="ru-RU"/>
        </w:rPr>
        <w:tab/>
      </w:r>
      <w:r w:rsidR="00CE471A" w:rsidRPr="00C0114E">
        <w:rPr>
          <w:rFonts w:ascii="Times New Roman" w:eastAsia="Times New Roman" w:hAnsi="Times New Roman" w:cs="Times New Roman"/>
          <w:sz w:val="26"/>
          <w:szCs w:val="26"/>
          <w:lang w:val="ru-RU"/>
        </w:rPr>
        <w:t>8</w:t>
      </w:r>
      <w:r w:rsidR="00997F1B" w:rsidRPr="00C0114E">
        <w:rPr>
          <w:rFonts w:ascii="Times New Roman" w:eastAsia="Times New Roman" w:hAnsi="Times New Roman" w:cs="Times New Roman"/>
          <w:sz w:val="26"/>
          <w:szCs w:val="26"/>
          <w:lang w:val="ru-RU"/>
        </w:rPr>
        <w:t>.3. Работодатель   обеспечивает   ежемесячное   бесплатное    перечисление   на   счет профсоюзной организации членских профсоюзных взносов из заработной платы работников, являющихся членами профсоюза при наличии их письменных заявлений. Задержка перечисления средств не допускается (ст. 377 Трудового кодекса Российской Федерации).</w:t>
      </w:r>
    </w:p>
    <w:p w:rsidR="00997F1B" w:rsidRPr="00C0114E" w:rsidRDefault="00997F1B" w:rsidP="00EC2582">
      <w:pPr>
        <w:widowControl w:val="0"/>
        <w:numPr>
          <w:ilvl w:val="1"/>
          <w:numId w:val="8"/>
        </w:numPr>
        <w:shd w:val="clear" w:color="auto" w:fill="FFFFFF"/>
        <w:tabs>
          <w:tab w:val="left" w:pos="0"/>
        </w:tabs>
        <w:suppressAutoHyphens w:val="0"/>
        <w:autoSpaceDE w:val="0"/>
        <w:autoSpaceDN w:val="0"/>
        <w:adjustRightInd w:val="0"/>
        <w:ind w:left="0" w:firstLine="709"/>
        <w:jc w:val="both"/>
        <w:rPr>
          <w:rFonts w:ascii="Times New Roman" w:hAnsi="Times New Roman" w:cs="Times New Roman"/>
          <w:sz w:val="26"/>
          <w:szCs w:val="26"/>
          <w:lang w:val="ru-RU"/>
        </w:rPr>
      </w:pPr>
      <w:r w:rsidRPr="00C0114E">
        <w:rPr>
          <w:rFonts w:ascii="Times New Roman" w:eastAsia="Times New Roman" w:hAnsi="Times New Roman" w:cs="Times New Roman"/>
          <w:sz w:val="26"/>
          <w:szCs w:val="26"/>
          <w:lang w:val="ru-RU"/>
        </w:rPr>
        <w:t>Члены выборных профсоюзных органов на время участия в работе пленумов, президиумов, совещаний, семинаров, проводимых профсоюзом, освобождаются от производственной работы, но не более 36 рабочих часов в год, с сохранением средней заработной платы, исчисляемой в установленном законом порядке.</w:t>
      </w:r>
    </w:p>
    <w:p w:rsidR="00997F1B" w:rsidRPr="00C0114E" w:rsidRDefault="00997F1B" w:rsidP="00EC2582">
      <w:pPr>
        <w:widowControl w:val="0"/>
        <w:numPr>
          <w:ilvl w:val="1"/>
          <w:numId w:val="8"/>
        </w:numPr>
        <w:shd w:val="clear" w:color="auto" w:fill="FFFFFF"/>
        <w:tabs>
          <w:tab w:val="left" w:pos="0"/>
        </w:tabs>
        <w:suppressAutoHyphens w:val="0"/>
        <w:autoSpaceDE w:val="0"/>
        <w:autoSpaceDN w:val="0"/>
        <w:adjustRightInd w:val="0"/>
        <w:ind w:left="0" w:right="12" w:firstLine="709"/>
        <w:jc w:val="both"/>
        <w:rPr>
          <w:rFonts w:ascii="Times New Roman" w:hAnsi="Times New Roman" w:cs="Times New Roman"/>
          <w:spacing w:val="-5"/>
          <w:sz w:val="26"/>
          <w:szCs w:val="26"/>
          <w:lang w:val="ru-RU"/>
        </w:rPr>
      </w:pPr>
      <w:r w:rsidRPr="00C0114E">
        <w:rPr>
          <w:rFonts w:ascii="Times New Roman" w:hAnsi="Times New Roman" w:cs="Times New Roman"/>
          <w:spacing w:val="-5"/>
          <w:sz w:val="26"/>
          <w:szCs w:val="26"/>
          <w:lang w:val="ru-RU"/>
        </w:rPr>
        <w:t>Профессиональный союз имеет право на осуществление контроля за соблюдением работодателем и его представителем трудового законодательства и иных нормативных правовых актов, содержащих нормы трудового права, выполнением ими условий коллективных договоров, соглашений.</w:t>
      </w:r>
      <w:r w:rsidRPr="00C0114E">
        <w:rPr>
          <w:rFonts w:ascii="Times New Roman" w:hAnsi="Times New Roman" w:cs="Times New Roman"/>
          <w:sz w:val="26"/>
          <w:szCs w:val="26"/>
          <w:lang w:val="ru-RU"/>
        </w:rPr>
        <w:t xml:space="preserve"> </w:t>
      </w:r>
      <w:r w:rsidRPr="00C0114E">
        <w:rPr>
          <w:rFonts w:ascii="Times New Roman" w:hAnsi="Times New Roman" w:cs="Times New Roman"/>
          <w:spacing w:val="-5"/>
          <w:sz w:val="26"/>
          <w:szCs w:val="26"/>
          <w:lang w:val="ru-RU"/>
        </w:rPr>
        <w:t>Работодатель обязан в недельный срок со дня получения требования об устранении выявленных нарушений сообщить в соответствующий профсоюзный орган о результатах рассмотрения данного требования и принятых мерах (ст. 370 Трудового кодекса Р</w:t>
      </w:r>
      <w:r w:rsidR="00D17BB9">
        <w:rPr>
          <w:rFonts w:ascii="Times New Roman" w:hAnsi="Times New Roman" w:cs="Times New Roman"/>
          <w:spacing w:val="-5"/>
          <w:sz w:val="26"/>
          <w:szCs w:val="26"/>
          <w:lang w:val="ru-RU"/>
        </w:rPr>
        <w:t xml:space="preserve">оссийской </w:t>
      </w:r>
      <w:r w:rsidRPr="00C0114E">
        <w:rPr>
          <w:rFonts w:ascii="Times New Roman" w:hAnsi="Times New Roman" w:cs="Times New Roman"/>
          <w:spacing w:val="-5"/>
          <w:sz w:val="26"/>
          <w:szCs w:val="26"/>
          <w:lang w:val="ru-RU"/>
        </w:rPr>
        <w:t>Ф</w:t>
      </w:r>
      <w:r w:rsidR="00D17BB9">
        <w:rPr>
          <w:rFonts w:ascii="Times New Roman" w:hAnsi="Times New Roman" w:cs="Times New Roman"/>
          <w:spacing w:val="-5"/>
          <w:sz w:val="26"/>
          <w:szCs w:val="26"/>
          <w:lang w:val="ru-RU"/>
        </w:rPr>
        <w:t>едерации</w:t>
      </w:r>
      <w:r w:rsidRPr="00C0114E">
        <w:rPr>
          <w:rFonts w:ascii="Times New Roman" w:hAnsi="Times New Roman" w:cs="Times New Roman"/>
          <w:spacing w:val="-5"/>
          <w:sz w:val="26"/>
          <w:szCs w:val="26"/>
          <w:lang w:val="ru-RU"/>
        </w:rPr>
        <w:t>).</w:t>
      </w:r>
    </w:p>
    <w:p w:rsidR="00997F1B" w:rsidRPr="007B3A86" w:rsidRDefault="00997F1B" w:rsidP="00EC2582">
      <w:pPr>
        <w:widowControl w:val="0"/>
        <w:numPr>
          <w:ilvl w:val="1"/>
          <w:numId w:val="8"/>
        </w:numPr>
        <w:shd w:val="clear" w:color="auto" w:fill="FFFFFF"/>
        <w:tabs>
          <w:tab w:val="left" w:pos="0"/>
        </w:tabs>
        <w:suppressAutoHyphens w:val="0"/>
        <w:autoSpaceDE w:val="0"/>
        <w:autoSpaceDN w:val="0"/>
        <w:adjustRightInd w:val="0"/>
        <w:ind w:left="0" w:firstLine="709"/>
        <w:jc w:val="both"/>
        <w:rPr>
          <w:rFonts w:ascii="Times New Roman" w:hAnsi="Times New Roman" w:cs="Times New Roman"/>
          <w:spacing w:val="-5"/>
          <w:sz w:val="26"/>
          <w:szCs w:val="26"/>
          <w:lang w:val="ru-RU"/>
        </w:rPr>
      </w:pPr>
      <w:r w:rsidRPr="00C0114E">
        <w:rPr>
          <w:rFonts w:ascii="Times New Roman" w:eastAsia="Times New Roman" w:hAnsi="Times New Roman" w:cs="Times New Roman"/>
          <w:sz w:val="26"/>
          <w:szCs w:val="26"/>
          <w:lang w:val="ru-RU"/>
        </w:rPr>
        <w:t>Члены выборного органа профсоюза включают своих представителей в состав управляющих, на</w:t>
      </w:r>
      <w:r w:rsidR="00D17BB9">
        <w:rPr>
          <w:rFonts w:ascii="Times New Roman" w:eastAsia="Times New Roman" w:hAnsi="Times New Roman" w:cs="Times New Roman"/>
          <w:sz w:val="26"/>
          <w:szCs w:val="26"/>
          <w:lang w:val="ru-RU"/>
        </w:rPr>
        <w:t>блюдательных советов, комиссий У</w:t>
      </w:r>
      <w:r w:rsidRPr="00C0114E">
        <w:rPr>
          <w:rFonts w:ascii="Times New Roman" w:eastAsia="Times New Roman" w:hAnsi="Times New Roman" w:cs="Times New Roman"/>
          <w:sz w:val="26"/>
          <w:szCs w:val="26"/>
          <w:lang w:val="ru-RU"/>
        </w:rPr>
        <w:t xml:space="preserve">чреждения по специальной оценке условий труда, охране труда, социальному страхованию, по изменению статуса, типа и организационно-правовой формы </w:t>
      </w:r>
      <w:r w:rsidR="00D17BB9">
        <w:rPr>
          <w:rFonts w:ascii="Times New Roman" w:eastAsia="Times New Roman" w:hAnsi="Times New Roman" w:cs="Times New Roman"/>
          <w:sz w:val="26"/>
          <w:szCs w:val="26"/>
          <w:lang w:val="ru-RU"/>
        </w:rPr>
        <w:t>У</w:t>
      </w:r>
      <w:r w:rsidRPr="00C0114E">
        <w:rPr>
          <w:rFonts w:ascii="Times New Roman" w:eastAsia="Times New Roman" w:hAnsi="Times New Roman" w:cs="Times New Roman"/>
          <w:sz w:val="26"/>
          <w:szCs w:val="26"/>
          <w:lang w:val="ru-RU"/>
        </w:rPr>
        <w:t xml:space="preserve">чреждения </w:t>
      </w:r>
      <w:r w:rsidR="00D17BB9">
        <w:rPr>
          <w:rFonts w:ascii="Times New Roman" w:eastAsia="Times New Roman" w:hAnsi="Times New Roman" w:cs="Times New Roman"/>
          <w:sz w:val="26"/>
          <w:szCs w:val="26"/>
          <w:lang w:val="ru-RU"/>
        </w:rPr>
        <w:t>и других коллегиальных органов У</w:t>
      </w:r>
      <w:r w:rsidRPr="00C0114E">
        <w:rPr>
          <w:rFonts w:ascii="Times New Roman" w:eastAsia="Times New Roman" w:hAnsi="Times New Roman" w:cs="Times New Roman"/>
          <w:sz w:val="26"/>
          <w:szCs w:val="26"/>
          <w:lang w:val="ru-RU"/>
        </w:rPr>
        <w:t>чреждения.</w:t>
      </w:r>
    </w:p>
    <w:p w:rsidR="007B3A86" w:rsidRDefault="007B3A86" w:rsidP="007B3A86">
      <w:pPr>
        <w:pStyle w:val="af4"/>
        <w:widowControl w:val="0"/>
        <w:shd w:val="clear" w:color="auto" w:fill="FFFFFF"/>
        <w:tabs>
          <w:tab w:val="left" w:pos="0"/>
        </w:tabs>
        <w:suppressAutoHyphens w:val="0"/>
        <w:autoSpaceDE w:val="0"/>
        <w:autoSpaceDN w:val="0"/>
        <w:adjustRightInd w:val="0"/>
        <w:ind w:left="390"/>
        <w:jc w:val="both"/>
        <w:rPr>
          <w:rFonts w:ascii="Times New Roman" w:eastAsia="Times New Roman" w:hAnsi="Times New Roman" w:cs="Times New Roman"/>
          <w:sz w:val="26"/>
          <w:szCs w:val="26"/>
          <w:lang w:val="ru-RU"/>
        </w:rPr>
      </w:pPr>
      <w:r w:rsidRPr="007B3A86">
        <w:rPr>
          <w:rFonts w:ascii="Times New Roman" w:hAnsi="Times New Roman" w:cs="Times New Roman"/>
          <w:spacing w:val="-3"/>
          <w:sz w:val="26"/>
          <w:szCs w:val="26"/>
          <w:lang w:val="ru-RU"/>
        </w:rPr>
        <w:t>8.7.</w:t>
      </w:r>
      <w:r w:rsidRPr="007B3A86">
        <w:rPr>
          <w:rFonts w:ascii="Times New Roman" w:hAnsi="Times New Roman" w:cs="Times New Roman"/>
          <w:sz w:val="26"/>
          <w:szCs w:val="26"/>
          <w:lang w:val="ru-RU"/>
        </w:rPr>
        <w:tab/>
      </w:r>
      <w:r w:rsidRPr="007B3A86">
        <w:rPr>
          <w:rFonts w:ascii="Times New Roman" w:eastAsia="Times New Roman" w:hAnsi="Times New Roman" w:cs="Times New Roman"/>
          <w:sz w:val="26"/>
          <w:szCs w:val="26"/>
          <w:lang w:val="ru-RU"/>
        </w:rPr>
        <w:t>Работники, члены профсоюзного комитета, не могут быть подвергнуты</w:t>
      </w:r>
    </w:p>
    <w:p w:rsidR="00D61472" w:rsidRPr="00D61472" w:rsidRDefault="00997F1B" w:rsidP="007B3A86">
      <w:pPr>
        <w:widowControl w:val="0"/>
        <w:shd w:val="clear" w:color="auto" w:fill="FFFFFF"/>
        <w:tabs>
          <w:tab w:val="left" w:pos="0"/>
        </w:tabs>
        <w:suppressAutoHyphens w:val="0"/>
        <w:autoSpaceDE w:val="0"/>
        <w:autoSpaceDN w:val="0"/>
        <w:adjustRightInd w:val="0"/>
        <w:jc w:val="both"/>
        <w:rPr>
          <w:rFonts w:ascii="Times New Roman" w:eastAsia="Times New Roman" w:hAnsi="Times New Roman" w:cs="Times New Roman"/>
          <w:sz w:val="26"/>
          <w:szCs w:val="26"/>
          <w:lang w:val="ru-RU"/>
        </w:rPr>
      </w:pPr>
      <w:r w:rsidRPr="007B3A86">
        <w:rPr>
          <w:rFonts w:ascii="Times New Roman" w:eastAsia="Times New Roman" w:hAnsi="Times New Roman" w:cs="Times New Roman"/>
          <w:sz w:val="26"/>
          <w:szCs w:val="26"/>
          <w:lang w:val="ru-RU"/>
        </w:rPr>
        <w:t xml:space="preserve">дисциплинарному взысканию без учета мнения профсоюзного органа, в который они избраны; руководители профсоюзных органов (председатель и заместитель председателя) </w:t>
      </w:r>
      <w:r w:rsidR="00BF4529" w:rsidRPr="007B3A86">
        <w:rPr>
          <w:rFonts w:ascii="Times New Roman" w:eastAsia="Times New Roman" w:hAnsi="Times New Roman" w:cs="Times New Roman"/>
          <w:sz w:val="26"/>
          <w:szCs w:val="26"/>
          <w:lang w:val="ru-RU"/>
        </w:rPr>
        <w:t>-</w:t>
      </w:r>
      <w:r w:rsidR="00474B5C" w:rsidRPr="007B3A86">
        <w:rPr>
          <w:rFonts w:ascii="Times New Roman" w:eastAsia="Times New Roman" w:hAnsi="Times New Roman" w:cs="Times New Roman"/>
          <w:sz w:val="26"/>
          <w:szCs w:val="26"/>
          <w:lang w:val="ru-RU"/>
        </w:rPr>
        <w:t xml:space="preserve"> </w:t>
      </w:r>
      <w:r w:rsidRPr="007B3A86">
        <w:rPr>
          <w:rFonts w:ascii="Times New Roman" w:eastAsia="Times New Roman" w:hAnsi="Times New Roman" w:cs="Times New Roman"/>
          <w:sz w:val="26"/>
          <w:szCs w:val="26"/>
          <w:lang w:val="ru-RU"/>
        </w:rPr>
        <w:t>без</w:t>
      </w:r>
      <w:r w:rsidR="00D61472">
        <w:rPr>
          <w:rFonts w:ascii="Times New Roman" w:eastAsia="Times New Roman" w:hAnsi="Times New Roman" w:cs="Times New Roman"/>
          <w:sz w:val="26"/>
          <w:szCs w:val="26"/>
          <w:lang w:val="ru-RU"/>
        </w:rPr>
        <w:t xml:space="preserve"> учета мнения теркома профсоюза.</w:t>
      </w:r>
    </w:p>
    <w:p w:rsidR="00997F1B" w:rsidRPr="00CE0275" w:rsidRDefault="00C0114E" w:rsidP="00C0114E">
      <w:pPr>
        <w:shd w:val="clear" w:color="auto" w:fill="FFFFFF"/>
        <w:tabs>
          <w:tab w:val="left" w:pos="0"/>
          <w:tab w:val="left" w:pos="920"/>
        </w:tabs>
        <w:ind w:firstLine="709"/>
        <w:jc w:val="both"/>
        <w:rPr>
          <w:rFonts w:ascii="Times New Roman" w:hAnsi="Times New Roman" w:cs="Times New Roman"/>
          <w:sz w:val="26"/>
          <w:szCs w:val="26"/>
          <w:lang w:val="ru-RU"/>
        </w:rPr>
      </w:pPr>
      <w:r w:rsidRPr="00CE0275">
        <w:rPr>
          <w:rFonts w:ascii="Times New Roman" w:hAnsi="Times New Roman" w:cs="Times New Roman"/>
          <w:spacing w:val="-6"/>
          <w:sz w:val="26"/>
          <w:szCs w:val="26"/>
          <w:lang w:val="ru-RU"/>
        </w:rPr>
        <w:lastRenderedPageBreak/>
        <w:t>8</w:t>
      </w:r>
      <w:r w:rsidR="00997F1B" w:rsidRPr="00CE0275">
        <w:rPr>
          <w:rFonts w:ascii="Times New Roman" w:hAnsi="Times New Roman" w:cs="Times New Roman"/>
          <w:spacing w:val="-6"/>
          <w:sz w:val="26"/>
          <w:szCs w:val="26"/>
          <w:lang w:val="ru-RU"/>
        </w:rPr>
        <w:t>.8.</w:t>
      </w:r>
      <w:r w:rsidR="00997F1B" w:rsidRPr="00CE0275">
        <w:rPr>
          <w:rFonts w:ascii="Times New Roman" w:hAnsi="Times New Roman" w:cs="Times New Roman"/>
          <w:sz w:val="26"/>
          <w:szCs w:val="26"/>
          <w:lang w:val="ru-RU"/>
        </w:rPr>
        <w:tab/>
      </w:r>
      <w:r w:rsidR="00997F1B" w:rsidRPr="00CE0275">
        <w:rPr>
          <w:rFonts w:ascii="Times New Roman" w:eastAsia="Times New Roman" w:hAnsi="Times New Roman" w:cs="Times New Roman"/>
          <w:sz w:val="26"/>
          <w:szCs w:val="26"/>
          <w:lang w:val="ru-RU"/>
        </w:rPr>
        <w:t xml:space="preserve">Увольнение по инициативе работодателя, изменение определенных сторонами условий трудового договора (уменьшение размера оплаты труда в связи с изменением объема нагрузки или объема иной работы не по вине работника, отмена установленных доплат и надбавок, иных стимулирующих, поощрительных и других выплат) работника, входящего в состав профсоюзных органов, допускается в установленном законом порядке по предварительному согласию профсоюзного органа, членом которого он является. Увольнение </w:t>
      </w:r>
      <w:r w:rsidR="00997F1B" w:rsidRPr="00CE0275">
        <w:rPr>
          <w:rFonts w:ascii="Times New Roman" w:eastAsia="Times New Roman" w:hAnsi="Times New Roman" w:cs="Times New Roman"/>
          <w:spacing w:val="-1"/>
          <w:sz w:val="26"/>
          <w:szCs w:val="26"/>
          <w:lang w:val="ru-RU"/>
        </w:rPr>
        <w:t xml:space="preserve">по указанным основаниям председателей первичных профсоюзных организаций учреждений </w:t>
      </w:r>
      <w:r w:rsidR="00997F1B" w:rsidRPr="00CE0275">
        <w:rPr>
          <w:rFonts w:ascii="Times New Roman" w:eastAsia="Times New Roman" w:hAnsi="Times New Roman" w:cs="Times New Roman"/>
          <w:sz w:val="26"/>
          <w:szCs w:val="26"/>
          <w:lang w:val="ru-RU"/>
        </w:rPr>
        <w:t xml:space="preserve">допускается только с согласия вышестоящего профсоюзного органа </w:t>
      </w:r>
      <w:r w:rsidRPr="00CE0275">
        <w:rPr>
          <w:rFonts w:ascii="Times New Roman" w:eastAsia="Times New Roman" w:hAnsi="Times New Roman" w:cs="Times New Roman"/>
          <w:sz w:val="26"/>
          <w:szCs w:val="26"/>
          <w:lang w:val="ru-RU"/>
        </w:rPr>
        <w:t xml:space="preserve">– </w:t>
      </w:r>
      <w:r w:rsidR="00997F1B" w:rsidRPr="00CE0275">
        <w:rPr>
          <w:rFonts w:ascii="Times New Roman" w:eastAsia="Times New Roman" w:hAnsi="Times New Roman" w:cs="Times New Roman"/>
          <w:sz w:val="26"/>
          <w:szCs w:val="26"/>
          <w:lang w:val="ru-RU"/>
        </w:rPr>
        <w:t xml:space="preserve"> теркома профсоюза.</w:t>
      </w:r>
    </w:p>
    <w:p w:rsidR="00997F1B" w:rsidRPr="00C0114E" w:rsidRDefault="00997F1B" w:rsidP="00C0114E">
      <w:pPr>
        <w:shd w:val="clear" w:color="auto" w:fill="FFFFFF"/>
        <w:tabs>
          <w:tab w:val="left" w:pos="0"/>
        </w:tabs>
        <w:ind w:firstLine="709"/>
        <w:jc w:val="both"/>
        <w:rPr>
          <w:rFonts w:ascii="Times New Roman" w:hAnsi="Times New Roman" w:cs="Times New Roman"/>
          <w:sz w:val="26"/>
          <w:szCs w:val="26"/>
          <w:lang w:val="ru-RU"/>
        </w:rPr>
      </w:pPr>
      <w:r w:rsidRPr="00C0114E">
        <w:rPr>
          <w:rFonts w:ascii="Times New Roman" w:eastAsia="Times New Roman" w:hAnsi="Times New Roman" w:cs="Times New Roman"/>
          <w:sz w:val="26"/>
          <w:szCs w:val="26"/>
          <w:lang w:val="ru-RU"/>
        </w:rPr>
        <w:t>После окончания выборных полномочий в течение 2-х лет увольнение по инициативе работодателя лиц, избиравшихся в состав профсоюзных органов (председатель и заместитель), допускается помимо общего порядка увольнения только с предварительного согласия вышестоящего органа, кроме случаев ликвидации учреждения или совершения работником виновных действий, за которые законодательством предусмотрена возможность увольнения.</w:t>
      </w:r>
    </w:p>
    <w:p w:rsidR="00997F1B" w:rsidRPr="00C0114E" w:rsidRDefault="00C0114E" w:rsidP="00C0114E">
      <w:pPr>
        <w:shd w:val="clear" w:color="auto" w:fill="FFFFFF"/>
        <w:tabs>
          <w:tab w:val="left" w:pos="0"/>
        </w:tabs>
        <w:ind w:firstLine="709"/>
        <w:jc w:val="both"/>
        <w:rPr>
          <w:rFonts w:ascii="Times New Roman" w:hAnsi="Times New Roman" w:cs="Times New Roman"/>
          <w:sz w:val="26"/>
          <w:szCs w:val="26"/>
          <w:lang w:val="ru-RU"/>
        </w:rPr>
      </w:pPr>
      <w:r>
        <w:rPr>
          <w:rFonts w:ascii="Times New Roman" w:hAnsi="Times New Roman" w:cs="Times New Roman"/>
          <w:spacing w:val="-9"/>
          <w:sz w:val="26"/>
          <w:szCs w:val="26"/>
          <w:lang w:val="ru-RU"/>
        </w:rPr>
        <w:t>8</w:t>
      </w:r>
      <w:r w:rsidR="00997F1B" w:rsidRPr="00C0114E">
        <w:rPr>
          <w:rFonts w:ascii="Times New Roman" w:hAnsi="Times New Roman" w:cs="Times New Roman"/>
          <w:spacing w:val="-9"/>
          <w:sz w:val="26"/>
          <w:szCs w:val="26"/>
          <w:lang w:val="ru-RU"/>
        </w:rPr>
        <w:t>.9.</w:t>
      </w:r>
      <w:r w:rsidR="00997F1B" w:rsidRPr="00C0114E">
        <w:rPr>
          <w:rFonts w:ascii="Times New Roman" w:hAnsi="Times New Roman" w:cs="Times New Roman"/>
          <w:sz w:val="26"/>
          <w:szCs w:val="26"/>
          <w:lang w:val="ru-RU"/>
        </w:rPr>
        <w:tab/>
      </w:r>
      <w:r w:rsidR="00997F1B" w:rsidRPr="00C0114E">
        <w:rPr>
          <w:rFonts w:ascii="Times New Roman" w:eastAsia="Times New Roman" w:hAnsi="Times New Roman" w:cs="Times New Roman"/>
          <w:sz w:val="26"/>
          <w:szCs w:val="26"/>
          <w:lang w:val="ru-RU"/>
        </w:rPr>
        <w:t xml:space="preserve">Увольнение членов профсоюза по инициативе работодателя в связи с сокращением численности или штата (п. 2 ст. 81 Трудового кодекса Российской Федерации), несоответствия работника занимаемой должности или выполняемой работе вследствие недостаточной квалификации, подтвержденной результатами аттестации (п. 3 ст. 81 Трудового кодекса Российской Федерации), </w:t>
      </w:r>
      <w:r>
        <w:rPr>
          <w:rFonts w:ascii="Times New Roman" w:eastAsia="Times New Roman" w:hAnsi="Times New Roman" w:cs="Times New Roman"/>
          <w:sz w:val="26"/>
          <w:szCs w:val="26"/>
          <w:lang w:val="ru-RU"/>
        </w:rPr>
        <w:t xml:space="preserve"> </w:t>
      </w:r>
      <w:r w:rsidR="00997F1B" w:rsidRPr="00C0114E">
        <w:rPr>
          <w:rFonts w:ascii="Times New Roman" w:eastAsia="Times New Roman" w:hAnsi="Times New Roman" w:cs="Times New Roman"/>
          <w:sz w:val="26"/>
          <w:szCs w:val="26"/>
          <w:lang w:val="ru-RU"/>
        </w:rPr>
        <w:t>неоднократного неисполнения работником без уважительных причин трудовых обязанностей, если он имеет дисциплинарное взыскание (п. 5 ст.81 Трудового кодекса Российской Федерации), производится с учетом мнения выборного органа первичной профсоюзной организации.</w:t>
      </w:r>
    </w:p>
    <w:p w:rsidR="00997F1B" w:rsidRPr="00C0114E" w:rsidRDefault="00C0114E" w:rsidP="00C0114E">
      <w:pPr>
        <w:shd w:val="clear" w:color="auto" w:fill="FFFFFF"/>
        <w:tabs>
          <w:tab w:val="left" w:pos="0"/>
          <w:tab w:val="left" w:pos="944"/>
        </w:tabs>
        <w:ind w:firstLine="709"/>
        <w:jc w:val="both"/>
        <w:rPr>
          <w:rFonts w:ascii="Times New Roman" w:hAnsi="Times New Roman" w:cs="Times New Roman"/>
          <w:spacing w:val="-6"/>
          <w:sz w:val="26"/>
          <w:szCs w:val="26"/>
          <w:lang w:val="ru-RU"/>
        </w:rPr>
      </w:pPr>
      <w:r>
        <w:rPr>
          <w:rFonts w:ascii="Times New Roman" w:hAnsi="Times New Roman" w:cs="Times New Roman"/>
          <w:spacing w:val="-6"/>
          <w:sz w:val="26"/>
          <w:szCs w:val="26"/>
          <w:lang w:val="ru-RU"/>
        </w:rPr>
        <w:t>8</w:t>
      </w:r>
      <w:r w:rsidR="00997F1B" w:rsidRPr="00C0114E">
        <w:rPr>
          <w:rFonts w:ascii="Times New Roman" w:hAnsi="Times New Roman" w:cs="Times New Roman"/>
          <w:spacing w:val="-6"/>
          <w:sz w:val="26"/>
          <w:szCs w:val="26"/>
          <w:lang w:val="ru-RU"/>
        </w:rPr>
        <w:t>.10.</w:t>
      </w:r>
      <w:r w:rsidR="00997F1B" w:rsidRPr="00C0114E">
        <w:rPr>
          <w:rFonts w:ascii="Times New Roman" w:hAnsi="Times New Roman" w:cs="Times New Roman"/>
          <w:sz w:val="26"/>
          <w:szCs w:val="26"/>
          <w:lang w:val="ru-RU"/>
        </w:rPr>
        <w:tab/>
        <w:t xml:space="preserve"> Лица, нарушающие права и гарантии деятельности профессиональных союзов, несут ответственность в соответствии с Трудовым кодексом </w:t>
      </w:r>
      <w:r w:rsidR="00997F1B" w:rsidRPr="00C0114E">
        <w:rPr>
          <w:rFonts w:ascii="Times New Roman" w:eastAsia="Times New Roman" w:hAnsi="Times New Roman" w:cs="Times New Roman"/>
          <w:sz w:val="26"/>
          <w:szCs w:val="26"/>
          <w:lang w:val="ru-RU"/>
        </w:rPr>
        <w:t>(ст. 378 Трудового кодекса Российской Федерации).</w:t>
      </w:r>
    </w:p>
    <w:p w:rsidR="00997F1B" w:rsidRPr="00C0114E" w:rsidRDefault="00C0114E" w:rsidP="00C0114E">
      <w:pPr>
        <w:shd w:val="clear" w:color="auto" w:fill="FFFFFF"/>
        <w:tabs>
          <w:tab w:val="left" w:pos="0"/>
        </w:tabs>
        <w:ind w:firstLine="709"/>
        <w:jc w:val="both"/>
        <w:rPr>
          <w:rFonts w:ascii="Times New Roman" w:eastAsia="Times New Roman" w:hAnsi="Times New Roman" w:cs="Times New Roman"/>
          <w:sz w:val="26"/>
          <w:szCs w:val="26"/>
          <w:lang w:val="ru-RU"/>
        </w:rPr>
      </w:pPr>
      <w:r>
        <w:rPr>
          <w:rFonts w:ascii="Times New Roman" w:hAnsi="Times New Roman" w:cs="Times New Roman"/>
          <w:sz w:val="26"/>
          <w:szCs w:val="26"/>
          <w:lang w:val="ru-RU"/>
        </w:rPr>
        <w:t>8</w:t>
      </w:r>
      <w:r w:rsidR="00997F1B" w:rsidRPr="00C0114E">
        <w:rPr>
          <w:rFonts w:ascii="Times New Roman" w:hAnsi="Times New Roman" w:cs="Times New Roman"/>
          <w:sz w:val="26"/>
          <w:szCs w:val="26"/>
          <w:lang w:val="ru-RU"/>
        </w:rPr>
        <w:t xml:space="preserve">.11.   </w:t>
      </w:r>
      <w:r w:rsidR="00997F1B" w:rsidRPr="00C0114E">
        <w:rPr>
          <w:rFonts w:ascii="Times New Roman" w:eastAsia="Times New Roman" w:hAnsi="Times New Roman" w:cs="Times New Roman"/>
          <w:sz w:val="26"/>
          <w:szCs w:val="26"/>
          <w:lang w:val="ru-RU"/>
        </w:rPr>
        <w:t xml:space="preserve">Работодатель   рассматривает   с   учетом   мнения   выборного   органа   первичной профсоюзной организации, следующие локальные акты: </w:t>
      </w:r>
    </w:p>
    <w:p w:rsidR="00997F1B" w:rsidRPr="00C0114E" w:rsidRDefault="00997F1B" w:rsidP="00C0114E">
      <w:pPr>
        <w:shd w:val="clear" w:color="auto" w:fill="FFFFFF"/>
        <w:tabs>
          <w:tab w:val="left" w:pos="0"/>
        </w:tabs>
        <w:ind w:firstLine="709"/>
        <w:jc w:val="both"/>
        <w:rPr>
          <w:rFonts w:ascii="Times New Roman" w:hAnsi="Times New Roman" w:cs="Times New Roman"/>
          <w:sz w:val="26"/>
          <w:szCs w:val="26"/>
          <w:lang w:val="ru-RU"/>
        </w:rPr>
      </w:pPr>
      <w:r w:rsidRPr="00C0114E">
        <w:rPr>
          <w:rFonts w:ascii="Times New Roman" w:eastAsia="Times New Roman" w:hAnsi="Times New Roman" w:cs="Times New Roman"/>
          <w:sz w:val="26"/>
          <w:szCs w:val="26"/>
          <w:lang w:val="ru-RU"/>
        </w:rPr>
        <w:t>- о графике отпусков;</w:t>
      </w:r>
    </w:p>
    <w:p w:rsidR="00997F1B" w:rsidRPr="00C0114E" w:rsidRDefault="00997F1B" w:rsidP="00C0114E">
      <w:pPr>
        <w:shd w:val="clear" w:color="auto" w:fill="FFFFFF"/>
        <w:tabs>
          <w:tab w:val="left" w:pos="0"/>
        </w:tabs>
        <w:ind w:firstLine="709"/>
        <w:jc w:val="both"/>
        <w:rPr>
          <w:rFonts w:ascii="Times New Roman" w:hAnsi="Times New Roman" w:cs="Times New Roman"/>
          <w:sz w:val="26"/>
          <w:szCs w:val="26"/>
          <w:lang w:val="ru-RU"/>
        </w:rPr>
      </w:pPr>
      <w:r w:rsidRPr="00C0114E">
        <w:rPr>
          <w:rFonts w:ascii="Times New Roman" w:hAnsi="Times New Roman" w:cs="Times New Roman"/>
          <w:sz w:val="26"/>
          <w:szCs w:val="26"/>
          <w:lang w:val="ru-RU"/>
        </w:rPr>
        <w:t xml:space="preserve">- </w:t>
      </w:r>
      <w:r w:rsidRPr="00C0114E">
        <w:rPr>
          <w:rFonts w:ascii="Times New Roman" w:eastAsia="Times New Roman" w:hAnsi="Times New Roman" w:cs="Times New Roman"/>
          <w:sz w:val="26"/>
          <w:szCs w:val="26"/>
          <w:lang w:val="ru-RU"/>
        </w:rPr>
        <w:t>о режиме работы (рабочего времени) всех категорий работников;</w:t>
      </w:r>
    </w:p>
    <w:p w:rsidR="00997F1B" w:rsidRPr="00C0114E" w:rsidRDefault="00C0114E" w:rsidP="00C0114E">
      <w:pPr>
        <w:shd w:val="clear" w:color="auto" w:fill="FFFFFF"/>
        <w:tabs>
          <w:tab w:val="left" w:pos="0"/>
        </w:tabs>
        <w:jc w:val="both"/>
        <w:rPr>
          <w:rFonts w:ascii="Times New Roman" w:hAnsi="Times New Roman" w:cs="Times New Roman"/>
          <w:sz w:val="26"/>
          <w:szCs w:val="26"/>
          <w:lang w:val="ru-RU"/>
        </w:rPr>
      </w:pPr>
      <w:r>
        <w:rPr>
          <w:rFonts w:ascii="Times New Roman" w:eastAsia="Times New Roman" w:hAnsi="Times New Roman" w:cs="Times New Roman"/>
          <w:sz w:val="26"/>
          <w:szCs w:val="26"/>
          <w:lang w:val="ru-RU"/>
        </w:rPr>
        <w:t xml:space="preserve">          </w:t>
      </w:r>
      <w:r w:rsidR="00997F1B" w:rsidRPr="00C0114E">
        <w:rPr>
          <w:rFonts w:ascii="Times New Roman" w:eastAsia="Times New Roman" w:hAnsi="Times New Roman" w:cs="Times New Roman"/>
          <w:sz w:val="26"/>
          <w:szCs w:val="26"/>
          <w:lang w:val="ru-RU"/>
        </w:rPr>
        <w:t xml:space="preserve"> - об установлении и изменениях объема нагрузки (тарификации);</w:t>
      </w:r>
    </w:p>
    <w:p w:rsidR="00997F1B" w:rsidRPr="00C0114E" w:rsidRDefault="00C0114E" w:rsidP="00C0114E">
      <w:pPr>
        <w:shd w:val="clear" w:color="auto" w:fill="FFFFFF"/>
        <w:tabs>
          <w:tab w:val="left" w:pos="0"/>
        </w:tabs>
        <w:jc w:val="both"/>
        <w:rPr>
          <w:rFonts w:ascii="Times New Roman" w:hAnsi="Times New Roman" w:cs="Times New Roman"/>
          <w:sz w:val="26"/>
          <w:szCs w:val="26"/>
          <w:lang w:val="ru-RU"/>
        </w:rPr>
      </w:pPr>
      <w:r>
        <w:rPr>
          <w:rFonts w:ascii="Times New Roman" w:eastAsia="Times New Roman" w:hAnsi="Times New Roman" w:cs="Times New Roman"/>
          <w:sz w:val="26"/>
          <w:szCs w:val="26"/>
          <w:lang w:val="ru-RU"/>
        </w:rPr>
        <w:t xml:space="preserve">         </w:t>
      </w:r>
      <w:r w:rsidR="00997F1B" w:rsidRPr="00C0114E">
        <w:rPr>
          <w:rFonts w:ascii="Times New Roman" w:eastAsia="Times New Roman" w:hAnsi="Times New Roman" w:cs="Times New Roman"/>
          <w:sz w:val="26"/>
          <w:szCs w:val="26"/>
          <w:lang w:val="ru-RU"/>
        </w:rPr>
        <w:t xml:space="preserve">  - об установлении, отмене надбавок и доплат, а также изменении их размеров;</w:t>
      </w:r>
    </w:p>
    <w:p w:rsidR="00997F1B" w:rsidRPr="00C0114E" w:rsidRDefault="00560207" w:rsidP="00560207">
      <w:pPr>
        <w:shd w:val="clear" w:color="auto" w:fill="FFFFFF"/>
        <w:tabs>
          <w:tab w:val="left" w:pos="0"/>
        </w:tabs>
        <w:jc w:val="both"/>
        <w:rPr>
          <w:rFonts w:ascii="Times New Roman" w:hAnsi="Times New Roman" w:cs="Times New Roman"/>
          <w:sz w:val="26"/>
          <w:szCs w:val="26"/>
          <w:lang w:val="ru-RU"/>
        </w:rPr>
      </w:pPr>
      <w:r>
        <w:rPr>
          <w:rFonts w:ascii="Times New Roman" w:eastAsia="Times New Roman" w:hAnsi="Times New Roman" w:cs="Times New Roman"/>
          <w:sz w:val="26"/>
          <w:szCs w:val="26"/>
          <w:lang w:val="ru-RU"/>
        </w:rPr>
        <w:t xml:space="preserve">          </w:t>
      </w:r>
      <w:r w:rsidR="00997F1B" w:rsidRPr="00C0114E">
        <w:rPr>
          <w:rFonts w:ascii="Times New Roman" w:eastAsia="Times New Roman" w:hAnsi="Times New Roman" w:cs="Times New Roman"/>
          <w:sz w:val="26"/>
          <w:szCs w:val="26"/>
          <w:lang w:val="ru-RU"/>
        </w:rPr>
        <w:t xml:space="preserve">  - о распределении выплат стимулирующего характера и использовании фонда экономии</w:t>
      </w:r>
      <w:r w:rsidR="00997F1B" w:rsidRPr="00C0114E">
        <w:rPr>
          <w:rFonts w:ascii="Times New Roman" w:hAnsi="Times New Roman" w:cs="Times New Roman"/>
          <w:sz w:val="26"/>
          <w:szCs w:val="26"/>
          <w:lang w:val="ru-RU"/>
        </w:rPr>
        <w:t xml:space="preserve"> </w:t>
      </w:r>
      <w:r w:rsidR="00997F1B" w:rsidRPr="00C0114E">
        <w:rPr>
          <w:rFonts w:ascii="Times New Roman" w:eastAsia="Times New Roman" w:hAnsi="Times New Roman" w:cs="Times New Roman"/>
          <w:spacing w:val="-1"/>
          <w:sz w:val="26"/>
          <w:szCs w:val="26"/>
          <w:lang w:val="ru-RU"/>
        </w:rPr>
        <w:t>заработной платы;</w:t>
      </w:r>
    </w:p>
    <w:p w:rsidR="00997F1B" w:rsidRPr="00C0114E" w:rsidRDefault="00560207" w:rsidP="00560207">
      <w:pPr>
        <w:shd w:val="clear" w:color="auto" w:fill="FFFFFF"/>
        <w:tabs>
          <w:tab w:val="left" w:pos="0"/>
        </w:tabs>
        <w:jc w:val="both"/>
        <w:rPr>
          <w:rFonts w:ascii="Times New Roman" w:hAnsi="Times New Roman" w:cs="Times New Roman"/>
          <w:sz w:val="26"/>
          <w:szCs w:val="26"/>
          <w:lang w:val="ru-RU"/>
        </w:rPr>
      </w:pPr>
      <w:r>
        <w:rPr>
          <w:rFonts w:ascii="Times New Roman" w:eastAsia="Times New Roman" w:hAnsi="Times New Roman" w:cs="Times New Roman"/>
          <w:sz w:val="26"/>
          <w:szCs w:val="26"/>
          <w:lang w:val="ru-RU"/>
        </w:rPr>
        <w:t xml:space="preserve">          </w:t>
      </w:r>
      <w:r w:rsidR="00997F1B" w:rsidRPr="00C0114E">
        <w:rPr>
          <w:rFonts w:ascii="Times New Roman" w:eastAsia="Times New Roman" w:hAnsi="Times New Roman" w:cs="Times New Roman"/>
          <w:sz w:val="26"/>
          <w:szCs w:val="26"/>
          <w:lang w:val="ru-RU"/>
        </w:rPr>
        <w:t xml:space="preserve"> - о должностных обязанностях работников;</w:t>
      </w:r>
    </w:p>
    <w:p w:rsidR="00997F1B" w:rsidRPr="00C0114E" w:rsidRDefault="00560207" w:rsidP="00560207">
      <w:pPr>
        <w:shd w:val="clear" w:color="auto" w:fill="FFFFFF"/>
        <w:tabs>
          <w:tab w:val="left" w:pos="0"/>
        </w:tabs>
        <w:jc w:val="both"/>
        <w:rPr>
          <w:rFonts w:ascii="Times New Roman" w:hAnsi="Times New Roman" w:cs="Times New Roman"/>
          <w:sz w:val="26"/>
          <w:szCs w:val="26"/>
          <w:lang w:val="ru-RU"/>
        </w:rPr>
      </w:pPr>
      <w:r>
        <w:rPr>
          <w:rFonts w:ascii="Times New Roman" w:eastAsia="Times New Roman" w:hAnsi="Times New Roman" w:cs="Times New Roman"/>
          <w:sz w:val="26"/>
          <w:szCs w:val="26"/>
          <w:lang w:val="ru-RU"/>
        </w:rPr>
        <w:t xml:space="preserve">          </w:t>
      </w:r>
      <w:r w:rsidR="00997F1B" w:rsidRPr="00C0114E">
        <w:rPr>
          <w:rFonts w:ascii="Times New Roman" w:eastAsia="Times New Roman" w:hAnsi="Times New Roman" w:cs="Times New Roman"/>
          <w:sz w:val="26"/>
          <w:szCs w:val="26"/>
          <w:lang w:val="ru-RU"/>
        </w:rPr>
        <w:t xml:space="preserve"> - об утверждении правил внутреннего трудового распорядка;</w:t>
      </w:r>
    </w:p>
    <w:p w:rsidR="00997F1B" w:rsidRPr="00C0114E" w:rsidRDefault="00560207" w:rsidP="00560207">
      <w:pPr>
        <w:shd w:val="clear" w:color="auto" w:fill="FFFFFF"/>
        <w:tabs>
          <w:tab w:val="left" w:pos="0"/>
        </w:tabs>
        <w:rPr>
          <w:rFonts w:ascii="Times New Roman" w:hAnsi="Times New Roman" w:cs="Times New Roman"/>
          <w:sz w:val="26"/>
          <w:szCs w:val="26"/>
          <w:lang w:val="ru-RU"/>
        </w:rPr>
      </w:pPr>
      <w:r>
        <w:rPr>
          <w:rFonts w:ascii="Times New Roman" w:eastAsia="Times New Roman" w:hAnsi="Times New Roman" w:cs="Times New Roman"/>
          <w:sz w:val="26"/>
          <w:szCs w:val="26"/>
          <w:lang w:val="ru-RU"/>
        </w:rPr>
        <w:t xml:space="preserve">          </w:t>
      </w:r>
      <w:r w:rsidR="00997F1B" w:rsidRPr="00C0114E">
        <w:rPr>
          <w:rFonts w:ascii="Times New Roman" w:eastAsia="Times New Roman" w:hAnsi="Times New Roman" w:cs="Times New Roman"/>
          <w:sz w:val="26"/>
          <w:szCs w:val="26"/>
          <w:lang w:val="ru-RU"/>
        </w:rPr>
        <w:t xml:space="preserve"> - о привлечении работников к работе в выходные и нерабочие праздничные дни;</w:t>
      </w:r>
    </w:p>
    <w:p w:rsidR="00997F1B" w:rsidRDefault="00560207" w:rsidP="00560207">
      <w:pPr>
        <w:shd w:val="clear" w:color="auto" w:fill="FFFFFF"/>
        <w:tabs>
          <w:tab w:val="left" w:pos="0"/>
        </w:tabs>
        <w:jc w:val="both"/>
        <w:rPr>
          <w:rFonts w:ascii="Times New Roman" w:eastAsia="Times New Roman" w:hAnsi="Times New Roman" w:cs="Times New Roman"/>
          <w:sz w:val="26"/>
          <w:szCs w:val="26"/>
          <w:lang w:val="ru-RU"/>
        </w:rPr>
      </w:pPr>
      <w:r>
        <w:rPr>
          <w:rFonts w:ascii="Times New Roman" w:eastAsia="Times New Roman" w:hAnsi="Times New Roman" w:cs="Times New Roman"/>
          <w:spacing w:val="-1"/>
          <w:sz w:val="26"/>
          <w:szCs w:val="26"/>
          <w:lang w:val="ru-RU"/>
        </w:rPr>
        <w:t xml:space="preserve">          </w:t>
      </w:r>
      <w:r w:rsidR="00997F1B" w:rsidRPr="00C0114E">
        <w:rPr>
          <w:rFonts w:ascii="Times New Roman" w:eastAsia="Times New Roman" w:hAnsi="Times New Roman" w:cs="Times New Roman"/>
          <w:spacing w:val="-1"/>
          <w:sz w:val="26"/>
          <w:szCs w:val="26"/>
          <w:lang w:val="ru-RU"/>
        </w:rPr>
        <w:t xml:space="preserve">  - проекты иных документов и локальных актов, затрагивающих социально-экономические и</w:t>
      </w:r>
      <w:r w:rsidR="00997F1B" w:rsidRPr="00C0114E">
        <w:rPr>
          <w:rFonts w:ascii="Times New Roman" w:hAnsi="Times New Roman" w:cs="Times New Roman"/>
          <w:sz w:val="26"/>
          <w:szCs w:val="26"/>
          <w:lang w:val="ru-RU"/>
        </w:rPr>
        <w:t xml:space="preserve"> </w:t>
      </w:r>
      <w:r w:rsidR="00997F1B" w:rsidRPr="00560207">
        <w:rPr>
          <w:rFonts w:ascii="Times New Roman" w:eastAsia="Times New Roman" w:hAnsi="Times New Roman" w:cs="Times New Roman"/>
          <w:sz w:val="26"/>
          <w:szCs w:val="26"/>
          <w:lang w:val="ru-RU"/>
        </w:rPr>
        <w:t>трудовые интересы и права работников.</w:t>
      </w:r>
    </w:p>
    <w:p w:rsidR="00976175" w:rsidRPr="00560207" w:rsidRDefault="00976175" w:rsidP="00A30D79">
      <w:pPr>
        <w:shd w:val="clear" w:color="auto" w:fill="FFFFFF"/>
        <w:tabs>
          <w:tab w:val="left" w:pos="0"/>
          <w:tab w:val="left" w:pos="709"/>
        </w:tabs>
        <w:ind w:firstLine="851"/>
        <w:jc w:val="both"/>
        <w:rPr>
          <w:rFonts w:ascii="Times New Roman" w:hAnsi="Times New Roman" w:cs="Times New Roman"/>
          <w:sz w:val="26"/>
          <w:szCs w:val="26"/>
          <w:lang w:val="ru-RU"/>
        </w:rPr>
      </w:pPr>
      <w:r>
        <w:rPr>
          <w:rFonts w:ascii="Times New Roman" w:eastAsia="Times New Roman" w:hAnsi="Times New Roman" w:cs="Times New Roman"/>
          <w:sz w:val="26"/>
          <w:szCs w:val="26"/>
          <w:lang w:val="ru-RU"/>
        </w:rPr>
        <w:t>8.12. Лица, признанные иноагентами, не имеют права осуществлять просветительскую деятельность в отношении несовершеннолетних и (или) педагогическую деятельность в государственных и муниципальных образовательных организациях.</w:t>
      </w:r>
    </w:p>
    <w:p w:rsidR="007B3A86" w:rsidRDefault="007B3A86" w:rsidP="007B3A86">
      <w:pPr>
        <w:shd w:val="clear" w:color="auto" w:fill="FFFFFF"/>
        <w:rPr>
          <w:rFonts w:ascii="Times New Roman" w:hAnsi="Times New Roman" w:cs="Times New Roman"/>
          <w:sz w:val="26"/>
          <w:szCs w:val="26"/>
          <w:lang w:val="ru-RU"/>
        </w:rPr>
      </w:pPr>
    </w:p>
    <w:p w:rsidR="00997F1B" w:rsidRPr="00D61472" w:rsidRDefault="00997F1B" w:rsidP="00D61472">
      <w:pPr>
        <w:pStyle w:val="af4"/>
        <w:numPr>
          <w:ilvl w:val="0"/>
          <w:numId w:val="8"/>
        </w:numPr>
        <w:shd w:val="clear" w:color="auto" w:fill="FFFFFF"/>
        <w:jc w:val="center"/>
        <w:rPr>
          <w:rFonts w:ascii="Times New Roman" w:eastAsia="Times New Roman" w:hAnsi="Times New Roman" w:cs="Times New Roman"/>
          <w:b/>
          <w:sz w:val="26"/>
          <w:szCs w:val="26"/>
          <w:lang w:val="ru-RU"/>
        </w:rPr>
      </w:pPr>
      <w:r w:rsidRPr="00D61472">
        <w:rPr>
          <w:rFonts w:ascii="Times New Roman" w:eastAsia="Times New Roman" w:hAnsi="Times New Roman" w:cs="Times New Roman"/>
          <w:b/>
          <w:sz w:val="26"/>
          <w:szCs w:val="26"/>
          <w:lang w:val="ru-RU"/>
        </w:rPr>
        <w:t>ОБЯЗАТЕЛЬСТВА ПРОФСОЮЗНОГО КОМИТЕТА</w:t>
      </w:r>
    </w:p>
    <w:p w:rsidR="00D61472" w:rsidRPr="00D61472" w:rsidRDefault="00D61472" w:rsidP="00D61472">
      <w:pPr>
        <w:pStyle w:val="af4"/>
        <w:shd w:val="clear" w:color="auto" w:fill="FFFFFF"/>
        <w:ind w:left="390"/>
        <w:rPr>
          <w:rFonts w:ascii="Times New Roman" w:eastAsia="Times New Roman" w:hAnsi="Times New Roman" w:cs="Times New Roman"/>
          <w:b/>
          <w:sz w:val="26"/>
          <w:szCs w:val="26"/>
          <w:lang w:val="ru-RU"/>
        </w:rPr>
      </w:pPr>
      <w:r w:rsidRPr="00560207">
        <w:rPr>
          <w:rFonts w:ascii="Times New Roman" w:eastAsia="Times New Roman" w:hAnsi="Times New Roman" w:cs="Times New Roman"/>
          <w:sz w:val="26"/>
          <w:szCs w:val="26"/>
          <w:lang w:val="ru-RU"/>
        </w:rPr>
        <w:t>Стороны пришли к согла</w:t>
      </w:r>
      <w:r>
        <w:rPr>
          <w:rFonts w:ascii="Times New Roman" w:eastAsia="Times New Roman" w:hAnsi="Times New Roman" w:cs="Times New Roman"/>
          <w:sz w:val="26"/>
          <w:szCs w:val="26"/>
          <w:lang w:val="ru-RU"/>
        </w:rPr>
        <w:t>шению, что профсоюзный комитет У</w:t>
      </w:r>
      <w:r w:rsidRPr="00560207">
        <w:rPr>
          <w:rFonts w:ascii="Times New Roman" w:eastAsia="Times New Roman" w:hAnsi="Times New Roman" w:cs="Times New Roman"/>
          <w:sz w:val="26"/>
          <w:szCs w:val="26"/>
          <w:lang w:val="ru-RU"/>
        </w:rPr>
        <w:t>чреждения берет</w:t>
      </w:r>
    </w:p>
    <w:p w:rsidR="00997F1B" w:rsidRPr="00560207" w:rsidRDefault="00997F1B" w:rsidP="00D61472">
      <w:pPr>
        <w:shd w:val="clear" w:color="auto" w:fill="FFFFFF"/>
        <w:ind w:right="36"/>
        <w:jc w:val="both"/>
        <w:rPr>
          <w:rFonts w:ascii="Times New Roman" w:hAnsi="Times New Roman" w:cs="Times New Roman"/>
          <w:sz w:val="26"/>
          <w:szCs w:val="26"/>
          <w:lang w:val="ru-RU"/>
        </w:rPr>
      </w:pPr>
      <w:r w:rsidRPr="00560207">
        <w:rPr>
          <w:rFonts w:ascii="Times New Roman" w:eastAsia="Times New Roman" w:hAnsi="Times New Roman" w:cs="Times New Roman"/>
          <w:sz w:val="26"/>
          <w:szCs w:val="26"/>
          <w:lang w:val="ru-RU"/>
        </w:rPr>
        <w:t>на себя следующие обязательства:</w:t>
      </w:r>
    </w:p>
    <w:p w:rsidR="00997F1B" w:rsidRPr="00560207" w:rsidRDefault="00FD5D09" w:rsidP="00EC2582">
      <w:pPr>
        <w:widowControl w:val="0"/>
        <w:numPr>
          <w:ilvl w:val="1"/>
          <w:numId w:val="9"/>
        </w:numPr>
        <w:shd w:val="clear" w:color="auto" w:fill="FFFFFF"/>
        <w:tabs>
          <w:tab w:val="left" w:pos="835"/>
        </w:tabs>
        <w:suppressAutoHyphens w:val="0"/>
        <w:autoSpaceDE w:val="0"/>
        <w:autoSpaceDN w:val="0"/>
        <w:adjustRightInd w:val="0"/>
        <w:ind w:left="0" w:right="24" w:firstLine="709"/>
        <w:jc w:val="both"/>
        <w:rPr>
          <w:rFonts w:ascii="Times New Roman" w:hAnsi="Times New Roman" w:cs="Times New Roman"/>
          <w:spacing w:val="-6"/>
          <w:sz w:val="26"/>
          <w:szCs w:val="26"/>
          <w:lang w:val="ru-RU"/>
        </w:rPr>
      </w:pPr>
      <w:r w:rsidRPr="00560207">
        <w:rPr>
          <w:rFonts w:ascii="Times New Roman" w:eastAsia="Times New Roman" w:hAnsi="Times New Roman" w:cs="Times New Roman"/>
          <w:sz w:val="26"/>
          <w:szCs w:val="26"/>
          <w:lang w:val="ru-RU"/>
        </w:rPr>
        <w:lastRenderedPageBreak/>
        <w:t xml:space="preserve"> </w:t>
      </w:r>
      <w:r w:rsidR="00997F1B" w:rsidRPr="00560207">
        <w:rPr>
          <w:rFonts w:ascii="Times New Roman" w:eastAsia="Times New Roman" w:hAnsi="Times New Roman" w:cs="Times New Roman"/>
          <w:sz w:val="26"/>
          <w:szCs w:val="26"/>
          <w:lang w:val="ru-RU"/>
        </w:rPr>
        <w:t xml:space="preserve">Представлять и защищать права и интересы членов профсоюза по социально-трудовым вопросам в соответствии с Федеральным Законом «О профессиональных союзах, их </w:t>
      </w:r>
      <w:r w:rsidR="00997F1B" w:rsidRPr="00560207">
        <w:rPr>
          <w:rFonts w:ascii="Times New Roman" w:eastAsia="Times New Roman" w:hAnsi="Times New Roman" w:cs="Times New Roman"/>
          <w:spacing w:val="-1"/>
          <w:sz w:val="26"/>
          <w:szCs w:val="26"/>
          <w:lang w:val="ru-RU"/>
        </w:rPr>
        <w:t>пр</w:t>
      </w:r>
      <w:r w:rsidR="00D607EC">
        <w:rPr>
          <w:rFonts w:ascii="Times New Roman" w:eastAsia="Times New Roman" w:hAnsi="Times New Roman" w:cs="Times New Roman"/>
          <w:spacing w:val="-1"/>
          <w:sz w:val="26"/>
          <w:szCs w:val="26"/>
          <w:lang w:val="ru-RU"/>
        </w:rPr>
        <w:t xml:space="preserve">авах и гарантиях деятельности», </w:t>
      </w:r>
      <w:r w:rsidR="00997F1B" w:rsidRPr="00560207">
        <w:rPr>
          <w:rFonts w:ascii="Times New Roman" w:eastAsia="Times New Roman" w:hAnsi="Times New Roman" w:cs="Times New Roman"/>
          <w:spacing w:val="-1"/>
          <w:sz w:val="26"/>
          <w:szCs w:val="26"/>
          <w:lang w:val="ru-RU"/>
        </w:rPr>
        <w:t xml:space="preserve">Трудовым кодексом Российской Федерации, Отраслевыми </w:t>
      </w:r>
      <w:r w:rsidR="00997F1B" w:rsidRPr="00560207">
        <w:rPr>
          <w:rFonts w:ascii="Times New Roman" w:eastAsia="Times New Roman" w:hAnsi="Times New Roman" w:cs="Times New Roman"/>
          <w:sz w:val="26"/>
          <w:szCs w:val="26"/>
          <w:lang w:val="ru-RU"/>
        </w:rPr>
        <w:t>Соглашениями федерального, областного, городского уровней.</w:t>
      </w:r>
    </w:p>
    <w:p w:rsidR="00997F1B" w:rsidRPr="00560207" w:rsidRDefault="00FD5D09" w:rsidP="00EC2582">
      <w:pPr>
        <w:widowControl w:val="0"/>
        <w:numPr>
          <w:ilvl w:val="1"/>
          <w:numId w:val="9"/>
        </w:numPr>
        <w:shd w:val="clear" w:color="auto" w:fill="FFFFFF"/>
        <w:tabs>
          <w:tab w:val="left" w:pos="835"/>
        </w:tabs>
        <w:suppressAutoHyphens w:val="0"/>
        <w:autoSpaceDE w:val="0"/>
        <w:autoSpaceDN w:val="0"/>
        <w:adjustRightInd w:val="0"/>
        <w:ind w:left="0" w:right="12" w:firstLine="709"/>
        <w:jc w:val="both"/>
        <w:rPr>
          <w:rFonts w:ascii="Times New Roman" w:hAnsi="Times New Roman" w:cs="Times New Roman"/>
          <w:spacing w:val="-8"/>
          <w:sz w:val="26"/>
          <w:szCs w:val="26"/>
          <w:lang w:val="ru-RU"/>
        </w:rPr>
      </w:pPr>
      <w:r w:rsidRPr="00560207">
        <w:rPr>
          <w:rFonts w:ascii="Times New Roman" w:eastAsia="Times New Roman" w:hAnsi="Times New Roman" w:cs="Times New Roman"/>
          <w:sz w:val="26"/>
          <w:szCs w:val="26"/>
          <w:lang w:val="ru-RU"/>
        </w:rPr>
        <w:t xml:space="preserve"> </w:t>
      </w:r>
      <w:r w:rsidR="00997F1B" w:rsidRPr="00560207">
        <w:rPr>
          <w:rFonts w:ascii="Times New Roman" w:eastAsia="Times New Roman" w:hAnsi="Times New Roman" w:cs="Times New Roman"/>
          <w:sz w:val="26"/>
          <w:szCs w:val="26"/>
          <w:lang w:val="ru-RU"/>
        </w:rPr>
        <w:t>Вести коллективные переговоры по подготовке и заклю</w:t>
      </w:r>
      <w:r w:rsidR="00D17BB9">
        <w:rPr>
          <w:rFonts w:ascii="Times New Roman" w:eastAsia="Times New Roman" w:hAnsi="Times New Roman" w:cs="Times New Roman"/>
          <w:sz w:val="26"/>
          <w:szCs w:val="26"/>
          <w:lang w:val="ru-RU"/>
        </w:rPr>
        <w:t>чению коллективного договора в У</w:t>
      </w:r>
      <w:r w:rsidR="00997F1B" w:rsidRPr="00560207">
        <w:rPr>
          <w:rFonts w:ascii="Times New Roman" w:eastAsia="Times New Roman" w:hAnsi="Times New Roman" w:cs="Times New Roman"/>
          <w:sz w:val="26"/>
          <w:szCs w:val="26"/>
          <w:lang w:val="ru-RU"/>
        </w:rPr>
        <w:t>чреждении, содействовать его реализации, способствовать установлению социального согласия в трудовом коллективе, укреплению трудовой дисциплины.</w:t>
      </w:r>
    </w:p>
    <w:p w:rsidR="00997F1B" w:rsidRPr="004C5548" w:rsidRDefault="00FD5D09" w:rsidP="00EC2582">
      <w:pPr>
        <w:widowControl w:val="0"/>
        <w:numPr>
          <w:ilvl w:val="1"/>
          <w:numId w:val="9"/>
        </w:numPr>
        <w:shd w:val="clear" w:color="auto" w:fill="FFFFFF"/>
        <w:tabs>
          <w:tab w:val="left" w:pos="835"/>
        </w:tabs>
        <w:suppressAutoHyphens w:val="0"/>
        <w:autoSpaceDE w:val="0"/>
        <w:autoSpaceDN w:val="0"/>
        <w:adjustRightInd w:val="0"/>
        <w:ind w:left="0" w:right="12" w:firstLine="709"/>
        <w:jc w:val="both"/>
        <w:rPr>
          <w:rFonts w:ascii="Times New Roman" w:hAnsi="Times New Roman" w:cs="Times New Roman"/>
          <w:spacing w:val="-5"/>
          <w:sz w:val="26"/>
          <w:szCs w:val="26"/>
          <w:lang w:val="ru-RU"/>
        </w:rPr>
      </w:pPr>
      <w:r w:rsidRPr="00560207">
        <w:rPr>
          <w:rFonts w:ascii="Times New Roman" w:eastAsia="Times New Roman" w:hAnsi="Times New Roman" w:cs="Times New Roman"/>
          <w:sz w:val="26"/>
          <w:szCs w:val="26"/>
          <w:lang w:val="ru-RU"/>
        </w:rPr>
        <w:t xml:space="preserve"> </w:t>
      </w:r>
      <w:r w:rsidR="00997F1B" w:rsidRPr="004C5548">
        <w:rPr>
          <w:rFonts w:ascii="Times New Roman" w:eastAsia="Times New Roman" w:hAnsi="Times New Roman" w:cs="Times New Roman"/>
          <w:sz w:val="26"/>
          <w:szCs w:val="26"/>
          <w:lang w:val="ru-RU"/>
        </w:rPr>
        <w:t>Доводить до сведения членов коллектива информацию о новых законодательных актах, нормативных документах, о работе профорганов всех уровней по защите трудовых прав и гарантий работников образования.</w:t>
      </w:r>
    </w:p>
    <w:p w:rsidR="00997F1B" w:rsidRPr="004C5548" w:rsidRDefault="00FD5D09" w:rsidP="00EC2582">
      <w:pPr>
        <w:widowControl w:val="0"/>
        <w:numPr>
          <w:ilvl w:val="1"/>
          <w:numId w:val="9"/>
        </w:numPr>
        <w:shd w:val="clear" w:color="auto" w:fill="FFFFFF"/>
        <w:tabs>
          <w:tab w:val="left" w:pos="835"/>
        </w:tabs>
        <w:suppressAutoHyphens w:val="0"/>
        <w:autoSpaceDE w:val="0"/>
        <w:autoSpaceDN w:val="0"/>
        <w:adjustRightInd w:val="0"/>
        <w:ind w:left="0" w:firstLine="568"/>
        <w:jc w:val="both"/>
        <w:rPr>
          <w:rFonts w:ascii="Times New Roman" w:hAnsi="Times New Roman" w:cs="Times New Roman"/>
          <w:spacing w:val="-5"/>
          <w:sz w:val="26"/>
          <w:szCs w:val="26"/>
          <w:lang w:val="ru-RU"/>
        </w:rPr>
      </w:pPr>
      <w:r w:rsidRPr="004C5548">
        <w:rPr>
          <w:rFonts w:ascii="Times New Roman" w:eastAsia="Times New Roman" w:hAnsi="Times New Roman" w:cs="Times New Roman"/>
          <w:sz w:val="26"/>
          <w:szCs w:val="26"/>
          <w:lang w:val="ru-RU"/>
        </w:rPr>
        <w:t xml:space="preserve"> </w:t>
      </w:r>
      <w:r w:rsidR="00997F1B" w:rsidRPr="004C5548">
        <w:rPr>
          <w:rFonts w:ascii="Times New Roman" w:eastAsia="Times New Roman" w:hAnsi="Times New Roman" w:cs="Times New Roman"/>
          <w:sz w:val="26"/>
          <w:szCs w:val="26"/>
          <w:lang w:val="ru-RU"/>
        </w:rPr>
        <w:t>Оказывать бесплатную консультационную, юридическую помощь и защиту членов профсоюза, по вопросам оплаты труда, исполнения трудового законодательства и социальных гарантий.</w:t>
      </w:r>
    </w:p>
    <w:p w:rsidR="00997F1B" w:rsidRPr="004C5548" w:rsidRDefault="00FD5D09" w:rsidP="00EC2582">
      <w:pPr>
        <w:widowControl w:val="0"/>
        <w:numPr>
          <w:ilvl w:val="1"/>
          <w:numId w:val="9"/>
        </w:numPr>
        <w:shd w:val="clear" w:color="auto" w:fill="FFFFFF"/>
        <w:tabs>
          <w:tab w:val="left" w:pos="835"/>
        </w:tabs>
        <w:suppressAutoHyphens w:val="0"/>
        <w:autoSpaceDE w:val="0"/>
        <w:autoSpaceDN w:val="0"/>
        <w:adjustRightInd w:val="0"/>
        <w:rPr>
          <w:rFonts w:ascii="Times New Roman" w:hAnsi="Times New Roman" w:cs="Times New Roman"/>
          <w:spacing w:val="-3"/>
          <w:sz w:val="26"/>
          <w:szCs w:val="26"/>
          <w:lang w:val="ru-RU"/>
        </w:rPr>
      </w:pPr>
      <w:r w:rsidRPr="004C5548">
        <w:rPr>
          <w:rFonts w:ascii="Times New Roman" w:eastAsia="Times New Roman" w:hAnsi="Times New Roman" w:cs="Times New Roman"/>
          <w:sz w:val="26"/>
          <w:szCs w:val="26"/>
          <w:lang w:val="ru-RU"/>
        </w:rPr>
        <w:t xml:space="preserve"> </w:t>
      </w:r>
      <w:r w:rsidR="00997F1B" w:rsidRPr="004C5548">
        <w:rPr>
          <w:rFonts w:ascii="Times New Roman" w:eastAsia="Times New Roman" w:hAnsi="Times New Roman" w:cs="Times New Roman"/>
          <w:sz w:val="26"/>
          <w:szCs w:val="26"/>
          <w:lang w:val="ru-RU"/>
        </w:rPr>
        <w:t>Осуществлять</w:t>
      </w:r>
      <w:r w:rsidRPr="004C5548">
        <w:rPr>
          <w:rFonts w:ascii="Times New Roman" w:eastAsia="Times New Roman" w:hAnsi="Times New Roman" w:cs="Times New Roman"/>
          <w:sz w:val="26"/>
          <w:szCs w:val="26"/>
          <w:lang w:val="ru-RU"/>
        </w:rPr>
        <w:t xml:space="preserve"> </w:t>
      </w:r>
      <w:r w:rsidR="00997F1B" w:rsidRPr="004C5548">
        <w:rPr>
          <w:rFonts w:ascii="Times New Roman" w:eastAsia="Times New Roman" w:hAnsi="Times New Roman" w:cs="Times New Roman"/>
          <w:sz w:val="26"/>
          <w:szCs w:val="26"/>
          <w:lang w:val="ru-RU"/>
        </w:rPr>
        <w:t xml:space="preserve"> контроль:</w:t>
      </w:r>
    </w:p>
    <w:p w:rsidR="00997F1B" w:rsidRPr="004C5548" w:rsidRDefault="00997F1B" w:rsidP="004C5548">
      <w:pPr>
        <w:shd w:val="clear" w:color="auto" w:fill="FFFFFF"/>
        <w:ind w:right="24" w:firstLine="709"/>
        <w:jc w:val="both"/>
        <w:rPr>
          <w:rFonts w:ascii="Times New Roman" w:hAnsi="Times New Roman" w:cs="Times New Roman"/>
          <w:sz w:val="26"/>
          <w:szCs w:val="26"/>
          <w:lang w:val="ru-RU"/>
        </w:rPr>
      </w:pPr>
      <w:r w:rsidRPr="004C5548">
        <w:rPr>
          <w:rFonts w:ascii="Times New Roman" w:eastAsia="Times New Roman" w:hAnsi="Times New Roman" w:cs="Times New Roman"/>
          <w:sz w:val="26"/>
          <w:szCs w:val="26"/>
          <w:lang w:val="ru-RU"/>
        </w:rPr>
        <w:t xml:space="preserve">- за соблюдением работодателями (их представителями) трудового законодательства и </w:t>
      </w:r>
      <w:r w:rsidRPr="004C5548">
        <w:rPr>
          <w:rFonts w:ascii="Times New Roman" w:eastAsia="Times New Roman" w:hAnsi="Times New Roman" w:cs="Times New Roman"/>
          <w:spacing w:val="-1"/>
          <w:sz w:val="26"/>
          <w:szCs w:val="26"/>
          <w:lang w:val="ru-RU"/>
        </w:rPr>
        <w:t xml:space="preserve">иных нормативных правовых актов, содержащих нормы трудового права, за выполнением </w:t>
      </w:r>
      <w:r w:rsidRPr="004C5548">
        <w:rPr>
          <w:rFonts w:ascii="Times New Roman" w:eastAsia="Times New Roman" w:hAnsi="Times New Roman" w:cs="Times New Roman"/>
          <w:sz w:val="26"/>
          <w:szCs w:val="26"/>
          <w:lang w:val="ru-RU"/>
        </w:rPr>
        <w:t>ими условий коллективных договоров, соглашений;</w:t>
      </w:r>
    </w:p>
    <w:p w:rsidR="00997F1B" w:rsidRPr="004C5548" w:rsidRDefault="00997F1B" w:rsidP="004C5548">
      <w:pPr>
        <w:shd w:val="clear" w:color="auto" w:fill="FFFFFF"/>
        <w:ind w:right="12" w:firstLine="709"/>
        <w:jc w:val="both"/>
        <w:rPr>
          <w:rFonts w:ascii="Times New Roman" w:hAnsi="Times New Roman" w:cs="Times New Roman"/>
          <w:sz w:val="26"/>
          <w:szCs w:val="26"/>
          <w:lang w:val="ru-RU"/>
        </w:rPr>
      </w:pPr>
      <w:r w:rsidRPr="004C5548">
        <w:rPr>
          <w:rFonts w:ascii="Times New Roman" w:eastAsia="Times New Roman" w:hAnsi="Times New Roman" w:cs="Times New Roman"/>
          <w:sz w:val="26"/>
          <w:szCs w:val="26"/>
          <w:lang w:val="ru-RU"/>
        </w:rPr>
        <w:t>- за предоставлением работодателем (его представителями) работникам льгот, гарантий и компенсаций, установленных действующим законодательством;</w:t>
      </w:r>
    </w:p>
    <w:p w:rsidR="00997F1B" w:rsidRPr="004C5548" w:rsidRDefault="00997F1B" w:rsidP="004C5548">
      <w:pPr>
        <w:shd w:val="clear" w:color="auto" w:fill="FFFFFF"/>
        <w:tabs>
          <w:tab w:val="left" w:pos="484"/>
        </w:tabs>
        <w:ind w:firstLine="709"/>
        <w:jc w:val="both"/>
        <w:rPr>
          <w:rFonts w:ascii="Times New Roman" w:hAnsi="Times New Roman" w:cs="Times New Roman"/>
          <w:sz w:val="26"/>
          <w:szCs w:val="26"/>
          <w:lang w:val="ru-RU"/>
        </w:rPr>
      </w:pPr>
      <w:r w:rsidRPr="004C5548">
        <w:rPr>
          <w:rFonts w:ascii="Times New Roman" w:hAnsi="Times New Roman" w:cs="Times New Roman"/>
          <w:sz w:val="26"/>
          <w:szCs w:val="26"/>
          <w:lang w:val="ru-RU"/>
        </w:rPr>
        <w:tab/>
        <w:t xml:space="preserve">- </w:t>
      </w:r>
      <w:r w:rsidRPr="004C5548">
        <w:rPr>
          <w:rFonts w:ascii="Times New Roman" w:eastAsia="Times New Roman" w:hAnsi="Times New Roman" w:cs="Times New Roman"/>
          <w:sz w:val="26"/>
          <w:szCs w:val="26"/>
          <w:lang w:val="ru-RU"/>
        </w:rPr>
        <w:t>за правильностью расходования фонда заработной платы, стимулирующей части фонда, экономии фонда заработной платы и т.д.;</w:t>
      </w:r>
    </w:p>
    <w:p w:rsidR="00997F1B" w:rsidRPr="004C5548" w:rsidRDefault="00997F1B" w:rsidP="004C5548">
      <w:pPr>
        <w:shd w:val="clear" w:color="auto" w:fill="FFFFFF"/>
        <w:ind w:firstLine="709"/>
        <w:jc w:val="both"/>
        <w:rPr>
          <w:rFonts w:ascii="Times New Roman" w:hAnsi="Times New Roman" w:cs="Times New Roman"/>
          <w:sz w:val="26"/>
          <w:szCs w:val="26"/>
          <w:lang w:val="ru-RU"/>
        </w:rPr>
      </w:pPr>
      <w:r w:rsidRPr="004C5548">
        <w:rPr>
          <w:rFonts w:ascii="Times New Roman" w:eastAsia="Times New Roman" w:hAnsi="Times New Roman" w:cs="Times New Roman"/>
          <w:sz w:val="26"/>
          <w:szCs w:val="26"/>
          <w:lang w:val="ru-RU"/>
        </w:rPr>
        <w:t>- за соблюдением прав и интересов педагоги</w:t>
      </w:r>
      <w:r w:rsidR="00FD5D09" w:rsidRPr="004C5548">
        <w:rPr>
          <w:rFonts w:ascii="Times New Roman" w:eastAsia="Times New Roman" w:hAnsi="Times New Roman" w:cs="Times New Roman"/>
          <w:sz w:val="26"/>
          <w:szCs w:val="26"/>
          <w:lang w:val="ru-RU"/>
        </w:rPr>
        <w:t xml:space="preserve">ческих и руководящих работников – </w:t>
      </w:r>
      <w:r w:rsidRPr="004C5548">
        <w:rPr>
          <w:rFonts w:ascii="Times New Roman" w:eastAsia="Times New Roman" w:hAnsi="Times New Roman" w:cs="Times New Roman"/>
          <w:sz w:val="26"/>
          <w:szCs w:val="26"/>
          <w:lang w:val="ru-RU"/>
        </w:rPr>
        <w:t>членов</w:t>
      </w:r>
      <w:r w:rsidRPr="004C5548">
        <w:rPr>
          <w:rFonts w:ascii="Times New Roman" w:hAnsi="Times New Roman" w:cs="Times New Roman"/>
          <w:sz w:val="26"/>
          <w:szCs w:val="26"/>
          <w:lang w:val="ru-RU"/>
        </w:rPr>
        <w:t xml:space="preserve"> </w:t>
      </w:r>
      <w:r w:rsidRPr="004C5548">
        <w:rPr>
          <w:rFonts w:ascii="Times New Roman" w:eastAsia="Times New Roman" w:hAnsi="Times New Roman" w:cs="Times New Roman"/>
          <w:sz w:val="26"/>
          <w:szCs w:val="26"/>
          <w:lang w:val="ru-RU"/>
        </w:rPr>
        <w:t>профсоюза  при   их  профессиональной  переподготовке,  повышении   квалификации   и</w:t>
      </w:r>
      <w:r w:rsidRPr="004C5548">
        <w:rPr>
          <w:rFonts w:ascii="Times New Roman" w:hAnsi="Times New Roman" w:cs="Times New Roman"/>
          <w:sz w:val="26"/>
          <w:szCs w:val="26"/>
          <w:lang w:val="ru-RU"/>
        </w:rPr>
        <w:t xml:space="preserve"> </w:t>
      </w:r>
      <w:r w:rsidRPr="004C5548">
        <w:rPr>
          <w:rFonts w:ascii="Times New Roman" w:eastAsia="Times New Roman" w:hAnsi="Times New Roman" w:cs="Times New Roman"/>
          <w:sz w:val="26"/>
          <w:szCs w:val="26"/>
          <w:lang w:val="ru-RU"/>
        </w:rPr>
        <w:t>аттестации;</w:t>
      </w:r>
    </w:p>
    <w:p w:rsidR="00997F1B" w:rsidRPr="004C5548" w:rsidRDefault="00997F1B" w:rsidP="004C5548">
      <w:pPr>
        <w:shd w:val="clear" w:color="auto" w:fill="FFFFFF"/>
        <w:ind w:firstLine="709"/>
        <w:jc w:val="both"/>
        <w:rPr>
          <w:rFonts w:ascii="Times New Roman" w:hAnsi="Times New Roman" w:cs="Times New Roman"/>
          <w:sz w:val="26"/>
          <w:szCs w:val="26"/>
          <w:lang w:val="ru-RU"/>
        </w:rPr>
      </w:pPr>
      <w:r w:rsidRPr="004C5548">
        <w:rPr>
          <w:rFonts w:ascii="Times New Roman" w:eastAsia="Times New Roman" w:hAnsi="Times New Roman" w:cs="Times New Roman"/>
          <w:sz w:val="26"/>
          <w:szCs w:val="26"/>
          <w:lang w:val="ru-RU"/>
        </w:rPr>
        <w:t>- за правильностью ведения и хранения трудовых книжек работников, за своевременностью</w:t>
      </w:r>
      <w:r w:rsidRPr="004C5548">
        <w:rPr>
          <w:rFonts w:ascii="Times New Roman" w:hAnsi="Times New Roman" w:cs="Times New Roman"/>
          <w:sz w:val="26"/>
          <w:szCs w:val="26"/>
          <w:lang w:val="ru-RU"/>
        </w:rPr>
        <w:t xml:space="preserve"> </w:t>
      </w:r>
      <w:r w:rsidRPr="004C5548">
        <w:rPr>
          <w:rFonts w:ascii="Times New Roman" w:eastAsia="Times New Roman" w:hAnsi="Times New Roman" w:cs="Times New Roman"/>
          <w:sz w:val="26"/>
          <w:szCs w:val="26"/>
          <w:lang w:val="ru-RU"/>
        </w:rPr>
        <w:t>внесения в них записей;</w:t>
      </w:r>
    </w:p>
    <w:p w:rsidR="00997F1B" w:rsidRPr="004C5548" w:rsidRDefault="00997F1B" w:rsidP="004C5548">
      <w:pPr>
        <w:shd w:val="clear" w:color="auto" w:fill="FFFFFF"/>
        <w:ind w:firstLine="709"/>
        <w:jc w:val="both"/>
        <w:rPr>
          <w:rFonts w:ascii="Times New Roman" w:hAnsi="Times New Roman" w:cs="Times New Roman"/>
          <w:sz w:val="26"/>
          <w:szCs w:val="26"/>
          <w:lang w:val="ru-RU"/>
        </w:rPr>
      </w:pPr>
      <w:r w:rsidRPr="004C5548">
        <w:rPr>
          <w:rFonts w:ascii="Times New Roman" w:eastAsia="Times New Roman" w:hAnsi="Times New Roman" w:cs="Times New Roman"/>
          <w:sz w:val="26"/>
          <w:szCs w:val="26"/>
          <w:lang w:val="ru-RU"/>
        </w:rPr>
        <w:t>- за  правильностью  и   своевременностью  предоставления   работникам   отпусков  и   их</w:t>
      </w:r>
      <w:r w:rsidRPr="004C5548">
        <w:rPr>
          <w:rFonts w:ascii="Times New Roman" w:hAnsi="Times New Roman" w:cs="Times New Roman"/>
          <w:sz w:val="26"/>
          <w:szCs w:val="26"/>
          <w:lang w:val="ru-RU"/>
        </w:rPr>
        <w:t xml:space="preserve"> оплатой</w:t>
      </w:r>
      <w:r w:rsidRPr="004C5548">
        <w:rPr>
          <w:rFonts w:ascii="Times New Roman" w:eastAsia="Times New Roman" w:hAnsi="Times New Roman" w:cs="Times New Roman"/>
          <w:spacing w:val="-1"/>
          <w:sz w:val="26"/>
          <w:szCs w:val="26"/>
          <w:lang w:val="ru-RU"/>
        </w:rPr>
        <w:t>;</w:t>
      </w:r>
    </w:p>
    <w:p w:rsidR="00997F1B" w:rsidRPr="004C5548" w:rsidRDefault="00997F1B" w:rsidP="004C5548">
      <w:pPr>
        <w:shd w:val="clear" w:color="auto" w:fill="FFFFFF"/>
        <w:tabs>
          <w:tab w:val="left" w:pos="484"/>
        </w:tabs>
        <w:ind w:right="-1" w:firstLine="709"/>
        <w:jc w:val="both"/>
        <w:rPr>
          <w:rFonts w:ascii="Times New Roman" w:eastAsia="Times New Roman" w:hAnsi="Times New Roman" w:cs="Times New Roman"/>
          <w:sz w:val="26"/>
          <w:szCs w:val="26"/>
          <w:lang w:val="ru-RU"/>
        </w:rPr>
      </w:pPr>
      <w:r w:rsidRPr="004C5548">
        <w:rPr>
          <w:rFonts w:ascii="Times New Roman" w:hAnsi="Times New Roman" w:cs="Times New Roman"/>
          <w:sz w:val="26"/>
          <w:szCs w:val="26"/>
          <w:lang w:val="ru-RU"/>
        </w:rPr>
        <w:tab/>
        <w:t xml:space="preserve">- </w:t>
      </w:r>
      <w:r w:rsidRPr="004C5548">
        <w:rPr>
          <w:rFonts w:ascii="Times New Roman" w:eastAsia="Times New Roman" w:hAnsi="Times New Roman" w:cs="Times New Roman"/>
          <w:sz w:val="26"/>
          <w:szCs w:val="26"/>
          <w:lang w:val="ru-RU"/>
        </w:rPr>
        <w:t>за обеспечением безопасных условий и охраны труда;</w:t>
      </w:r>
    </w:p>
    <w:p w:rsidR="00997F1B" w:rsidRPr="004C5548" w:rsidRDefault="004C5548" w:rsidP="004C5548">
      <w:pPr>
        <w:shd w:val="clear" w:color="auto" w:fill="FFFFFF"/>
        <w:tabs>
          <w:tab w:val="left" w:pos="484"/>
        </w:tabs>
        <w:ind w:right="-1"/>
        <w:jc w:val="both"/>
        <w:rPr>
          <w:rFonts w:ascii="Times New Roman" w:hAnsi="Times New Roman" w:cs="Times New Roman"/>
          <w:sz w:val="26"/>
          <w:szCs w:val="26"/>
          <w:lang w:val="ru-RU"/>
        </w:rPr>
      </w:pPr>
      <w:r w:rsidRPr="004C5548">
        <w:rPr>
          <w:rFonts w:ascii="Times New Roman" w:eastAsia="Times New Roman" w:hAnsi="Times New Roman" w:cs="Times New Roman"/>
          <w:sz w:val="26"/>
          <w:szCs w:val="26"/>
          <w:lang w:val="ru-RU"/>
        </w:rPr>
        <w:t xml:space="preserve">          </w:t>
      </w:r>
      <w:r w:rsidR="00997F1B" w:rsidRPr="004C5548">
        <w:rPr>
          <w:rFonts w:ascii="Times New Roman" w:eastAsia="Times New Roman" w:hAnsi="Times New Roman" w:cs="Times New Roman"/>
          <w:sz w:val="26"/>
          <w:szCs w:val="26"/>
          <w:lang w:val="ru-RU"/>
        </w:rPr>
        <w:t xml:space="preserve"> - за соблюдением других социально-трудовых вопросов.</w:t>
      </w:r>
    </w:p>
    <w:p w:rsidR="00997F1B" w:rsidRPr="004C5548" w:rsidRDefault="00997F1B" w:rsidP="00EC2582">
      <w:pPr>
        <w:widowControl w:val="0"/>
        <w:numPr>
          <w:ilvl w:val="1"/>
          <w:numId w:val="9"/>
        </w:numPr>
        <w:shd w:val="clear" w:color="auto" w:fill="FFFFFF"/>
        <w:tabs>
          <w:tab w:val="left" w:pos="709"/>
        </w:tabs>
        <w:suppressAutoHyphens w:val="0"/>
        <w:autoSpaceDE w:val="0"/>
        <w:autoSpaceDN w:val="0"/>
        <w:adjustRightInd w:val="0"/>
        <w:ind w:left="0" w:firstLine="709"/>
        <w:jc w:val="both"/>
        <w:rPr>
          <w:rFonts w:ascii="Times New Roman" w:hAnsi="Times New Roman" w:cs="Times New Roman"/>
          <w:spacing w:val="-6"/>
          <w:sz w:val="26"/>
          <w:szCs w:val="26"/>
          <w:lang w:val="ru-RU"/>
        </w:rPr>
      </w:pPr>
      <w:r w:rsidRPr="004C5548">
        <w:rPr>
          <w:rFonts w:ascii="Times New Roman" w:eastAsia="Times New Roman" w:hAnsi="Times New Roman" w:cs="Times New Roman"/>
          <w:sz w:val="26"/>
          <w:szCs w:val="26"/>
          <w:lang w:val="ru-RU"/>
        </w:rPr>
        <w:t xml:space="preserve">Совместно с администрацией ходатайствовать об улучшении жилищных условий работникам </w:t>
      </w:r>
      <w:r w:rsidR="00D17BB9">
        <w:rPr>
          <w:rFonts w:ascii="Times New Roman" w:eastAsia="Times New Roman" w:hAnsi="Times New Roman" w:cs="Times New Roman"/>
          <w:sz w:val="26"/>
          <w:szCs w:val="26"/>
          <w:lang w:val="ru-RU"/>
        </w:rPr>
        <w:t>Учреждения</w:t>
      </w:r>
      <w:r w:rsidRPr="004C5548">
        <w:rPr>
          <w:rFonts w:ascii="Times New Roman" w:eastAsia="Times New Roman" w:hAnsi="Times New Roman" w:cs="Times New Roman"/>
          <w:sz w:val="26"/>
          <w:szCs w:val="26"/>
          <w:lang w:val="ru-RU"/>
        </w:rPr>
        <w:t>, об оздоровлении работающих и их детей, участвовать в организации культурно-массовых мероприятий (при наличии средств).</w:t>
      </w:r>
    </w:p>
    <w:p w:rsidR="00997F1B" w:rsidRPr="004C5548" w:rsidRDefault="004C5548" w:rsidP="006E0235">
      <w:pPr>
        <w:shd w:val="clear" w:color="auto" w:fill="FFFFFF"/>
        <w:ind w:firstLine="709"/>
        <w:jc w:val="both"/>
        <w:rPr>
          <w:rFonts w:ascii="Times New Roman" w:hAnsi="Times New Roman" w:cs="Times New Roman"/>
          <w:sz w:val="26"/>
          <w:szCs w:val="26"/>
          <w:lang w:val="ru-RU"/>
        </w:rPr>
      </w:pPr>
      <w:r w:rsidRPr="004C5548">
        <w:rPr>
          <w:rFonts w:ascii="Times New Roman" w:hAnsi="Times New Roman" w:cs="Times New Roman"/>
          <w:spacing w:val="-6"/>
          <w:sz w:val="26"/>
          <w:szCs w:val="26"/>
          <w:lang w:val="ru-RU"/>
        </w:rPr>
        <w:t>9.7.</w:t>
      </w:r>
      <w:r w:rsidR="00997F1B" w:rsidRPr="004C5548">
        <w:rPr>
          <w:rFonts w:ascii="Times New Roman" w:hAnsi="Times New Roman" w:cs="Times New Roman"/>
          <w:sz w:val="26"/>
          <w:szCs w:val="26"/>
          <w:lang w:val="ru-RU"/>
        </w:rPr>
        <w:tab/>
      </w:r>
      <w:r w:rsidR="00997F1B" w:rsidRPr="004C5548">
        <w:rPr>
          <w:rFonts w:ascii="Times New Roman" w:eastAsia="Times New Roman" w:hAnsi="Times New Roman" w:cs="Times New Roman"/>
          <w:sz w:val="26"/>
          <w:szCs w:val="26"/>
          <w:lang w:val="ru-RU"/>
        </w:rPr>
        <w:t>Выделять  финансовую  помощь  членам   профсоюза  за  счет  средств  первичной профсоюзной организации (болезнь, кража, смерть близких родственников, пожар и др.)</w:t>
      </w:r>
    </w:p>
    <w:p w:rsidR="00997F1B" w:rsidRPr="004C5548" w:rsidRDefault="004C5548" w:rsidP="006E0235">
      <w:pPr>
        <w:shd w:val="clear" w:color="auto" w:fill="FFFFFF"/>
        <w:tabs>
          <w:tab w:val="left" w:pos="811"/>
        </w:tabs>
        <w:ind w:right="24" w:firstLine="709"/>
        <w:jc w:val="both"/>
        <w:rPr>
          <w:rFonts w:ascii="Times New Roman" w:hAnsi="Times New Roman" w:cs="Times New Roman"/>
          <w:sz w:val="26"/>
          <w:szCs w:val="26"/>
          <w:lang w:val="ru-RU"/>
        </w:rPr>
      </w:pPr>
      <w:r w:rsidRPr="004C5548">
        <w:rPr>
          <w:rFonts w:ascii="Times New Roman" w:hAnsi="Times New Roman" w:cs="Times New Roman"/>
          <w:spacing w:val="-6"/>
          <w:sz w:val="26"/>
          <w:szCs w:val="26"/>
          <w:lang w:val="ru-RU"/>
        </w:rPr>
        <w:t>9</w:t>
      </w:r>
      <w:r w:rsidR="00997F1B" w:rsidRPr="004C5548">
        <w:rPr>
          <w:rFonts w:ascii="Times New Roman" w:hAnsi="Times New Roman" w:cs="Times New Roman"/>
          <w:spacing w:val="-6"/>
          <w:sz w:val="26"/>
          <w:szCs w:val="26"/>
          <w:lang w:val="ru-RU"/>
        </w:rPr>
        <w:t>.8.</w:t>
      </w:r>
      <w:r w:rsidR="00997F1B" w:rsidRPr="004C5548">
        <w:rPr>
          <w:rFonts w:ascii="Times New Roman" w:hAnsi="Times New Roman" w:cs="Times New Roman"/>
          <w:sz w:val="26"/>
          <w:szCs w:val="26"/>
          <w:lang w:val="ru-RU"/>
        </w:rPr>
        <w:tab/>
      </w:r>
      <w:r w:rsidR="00997F1B" w:rsidRPr="004C5548">
        <w:rPr>
          <w:rFonts w:ascii="Times New Roman" w:eastAsia="Times New Roman" w:hAnsi="Times New Roman" w:cs="Times New Roman"/>
          <w:spacing w:val="-1"/>
          <w:sz w:val="26"/>
          <w:szCs w:val="26"/>
          <w:lang w:val="ru-RU"/>
        </w:rPr>
        <w:t xml:space="preserve">Осуществлять связь с членами профсоюза </w:t>
      </w:r>
      <w:r w:rsidRPr="004C5548">
        <w:rPr>
          <w:rFonts w:ascii="Times New Roman" w:eastAsia="Times New Roman" w:hAnsi="Times New Roman" w:cs="Times New Roman"/>
          <w:spacing w:val="-1"/>
          <w:sz w:val="26"/>
          <w:szCs w:val="26"/>
          <w:lang w:val="ru-RU"/>
        </w:rPr>
        <w:t>–</w:t>
      </w:r>
      <w:r w:rsidR="00997F1B" w:rsidRPr="004C5548">
        <w:rPr>
          <w:rFonts w:ascii="Times New Roman" w:eastAsia="Times New Roman" w:hAnsi="Times New Roman" w:cs="Times New Roman"/>
          <w:spacing w:val="-1"/>
          <w:sz w:val="26"/>
          <w:szCs w:val="26"/>
          <w:lang w:val="ru-RU"/>
        </w:rPr>
        <w:t xml:space="preserve"> ветеранами, находящимися на пенсии, с </w:t>
      </w:r>
      <w:r w:rsidR="00997F1B" w:rsidRPr="004C5548">
        <w:rPr>
          <w:rFonts w:ascii="Times New Roman" w:eastAsia="Times New Roman" w:hAnsi="Times New Roman" w:cs="Times New Roman"/>
          <w:sz w:val="26"/>
          <w:szCs w:val="26"/>
          <w:lang w:val="ru-RU"/>
        </w:rPr>
        <w:t>женщинами, находящимися в отпуске по уходу за ребенком до 3-х лет.</w:t>
      </w:r>
    </w:p>
    <w:p w:rsidR="00997F1B" w:rsidRPr="004C5548" w:rsidRDefault="004C5548" w:rsidP="006E0235">
      <w:pPr>
        <w:shd w:val="clear" w:color="auto" w:fill="FFFFFF"/>
        <w:tabs>
          <w:tab w:val="left" w:pos="908"/>
        </w:tabs>
        <w:ind w:firstLine="709"/>
        <w:rPr>
          <w:rFonts w:ascii="Times New Roman" w:hAnsi="Times New Roman" w:cs="Times New Roman"/>
          <w:sz w:val="26"/>
          <w:szCs w:val="26"/>
          <w:lang w:val="ru-RU"/>
        </w:rPr>
      </w:pPr>
      <w:r w:rsidRPr="004C5548">
        <w:rPr>
          <w:rFonts w:ascii="Times New Roman" w:hAnsi="Times New Roman" w:cs="Times New Roman"/>
          <w:spacing w:val="-6"/>
          <w:sz w:val="26"/>
          <w:szCs w:val="26"/>
          <w:lang w:val="ru-RU"/>
        </w:rPr>
        <w:t>9</w:t>
      </w:r>
      <w:r w:rsidR="00997F1B" w:rsidRPr="004C5548">
        <w:rPr>
          <w:rFonts w:ascii="Times New Roman" w:hAnsi="Times New Roman" w:cs="Times New Roman"/>
          <w:spacing w:val="-6"/>
          <w:sz w:val="26"/>
          <w:szCs w:val="26"/>
          <w:lang w:val="ru-RU"/>
        </w:rPr>
        <w:t>.9.</w:t>
      </w:r>
      <w:r w:rsidR="00997F1B" w:rsidRPr="004C5548">
        <w:rPr>
          <w:rFonts w:ascii="Times New Roman" w:hAnsi="Times New Roman" w:cs="Times New Roman"/>
          <w:sz w:val="26"/>
          <w:szCs w:val="26"/>
          <w:lang w:val="ru-RU"/>
        </w:rPr>
        <w:tab/>
      </w:r>
      <w:r w:rsidR="00997F1B" w:rsidRPr="004C5548">
        <w:rPr>
          <w:rFonts w:ascii="Times New Roman" w:eastAsia="Times New Roman" w:hAnsi="Times New Roman" w:cs="Times New Roman"/>
          <w:sz w:val="26"/>
          <w:szCs w:val="26"/>
          <w:lang w:val="ru-RU"/>
        </w:rPr>
        <w:t>Ежегодно отчитываться о своей работе перед членами профсоюза.</w:t>
      </w:r>
    </w:p>
    <w:p w:rsidR="00997F1B" w:rsidRPr="004C5548" w:rsidRDefault="004C5548" w:rsidP="006E0235">
      <w:pPr>
        <w:shd w:val="clear" w:color="auto" w:fill="FFFFFF"/>
        <w:tabs>
          <w:tab w:val="left" w:pos="992"/>
        </w:tabs>
        <w:ind w:right="24" w:firstLine="709"/>
        <w:jc w:val="both"/>
        <w:rPr>
          <w:rFonts w:ascii="Times New Roman" w:hAnsi="Times New Roman" w:cs="Times New Roman"/>
          <w:sz w:val="26"/>
          <w:szCs w:val="26"/>
          <w:lang w:val="ru-RU"/>
        </w:rPr>
      </w:pPr>
      <w:r w:rsidRPr="004C5548">
        <w:rPr>
          <w:rFonts w:ascii="Times New Roman" w:hAnsi="Times New Roman" w:cs="Times New Roman"/>
          <w:bCs/>
          <w:spacing w:val="-7"/>
          <w:sz w:val="26"/>
          <w:szCs w:val="26"/>
          <w:lang w:val="ru-RU"/>
        </w:rPr>
        <w:t>9</w:t>
      </w:r>
      <w:r w:rsidR="00997F1B" w:rsidRPr="004C5548">
        <w:rPr>
          <w:rFonts w:ascii="Times New Roman" w:hAnsi="Times New Roman" w:cs="Times New Roman"/>
          <w:bCs/>
          <w:spacing w:val="-7"/>
          <w:sz w:val="26"/>
          <w:szCs w:val="26"/>
          <w:lang w:val="ru-RU"/>
        </w:rPr>
        <w:t>.10.</w:t>
      </w:r>
      <w:r w:rsidR="00997F1B" w:rsidRPr="004C5548">
        <w:rPr>
          <w:rFonts w:ascii="Times New Roman" w:hAnsi="Times New Roman" w:cs="Times New Roman"/>
          <w:bCs/>
          <w:sz w:val="26"/>
          <w:szCs w:val="26"/>
          <w:lang w:val="ru-RU"/>
        </w:rPr>
        <w:tab/>
      </w:r>
      <w:r w:rsidR="00997F1B" w:rsidRPr="004C5548">
        <w:rPr>
          <w:rFonts w:ascii="Times New Roman" w:eastAsia="Times New Roman" w:hAnsi="Times New Roman" w:cs="Times New Roman"/>
          <w:sz w:val="26"/>
          <w:szCs w:val="26"/>
          <w:lang w:val="ru-RU"/>
        </w:rPr>
        <w:t xml:space="preserve"> За активное </w:t>
      </w:r>
      <w:r w:rsidR="00997F1B" w:rsidRPr="004C5548">
        <w:rPr>
          <w:rFonts w:ascii="Times New Roman" w:eastAsia="Times New Roman" w:hAnsi="Times New Roman" w:cs="Times New Roman"/>
          <w:bCs/>
          <w:sz w:val="26"/>
          <w:szCs w:val="26"/>
          <w:lang w:val="ru-RU"/>
        </w:rPr>
        <w:t xml:space="preserve">участие </w:t>
      </w:r>
      <w:r w:rsidR="00997F1B" w:rsidRPr="004C5548">
        <w:rPr>
          <w:rFonts w:ascii="Times New Roman" w:eastAsia="Times New Roman" w:hAnsi="Times New Roman" w:cs="Times New Roman"/>
          <w:sz w:val="26"/>
          <w:szCs w:val="26"/>
          <w:lang w:val="ru-RU"/>
        </w:rPr>
        <w:t>в деятельности Профсоюза члены профсоюза решением профкома могут отмечаться следующими видами поощрений:</w:t>
      </w:r>
    </w:p>
    <w:p w:rsidR="007B3A86" w:rsidRPr="004C5548" w:rsidRDefault="00997F1B" w:rsidP="007B3A86">
      <w:pPr>
        <w:shd w:val="clear" w:color="auto" w:fill="FFFFFF"/>
        <w:tabs>
          <w:tab w:val="left" w:leader="underscore" w:pos="8337"/>
        </w:tabs>
        <w:ind w:firstLine="709"/>
        <w:rPr>
          <w:rFonts w:ascii="Times New Roman" w:eastAsia="Times New Roman" w:hAnsi="Times New Roman" w:cs="Times New Roman"/>
          <w:sz w:val="26"/>
          <w:szCs w:val="26"/>
          <w:lang w:val="ru-RU"/>
        </w:rPr>
      </w:pPr>
      <w:r w:rsidRPr="004C5548">
        <w:rPr>
          <w:rFonts w:ascii="Times New Roman" w:eastAsia="Times New Roman" w:hAnsi="Times New Roman" w:cs="Times New Roman"/>
          <w:sz w:val="26"/>
          <w:szCs w:val="26"/>
          <w:lang w:val="ru-RU"/>
        </w:rPr>
        <w:t>- объявление благодарности;</w:t>
      </w:r>
    </w:p>
    <w:p w:rsidR="00997F1B" w:rsidRPr="004C5548" w:rsidRDefault="00997F1B" w:rsidP="006E0235">
      <w:pPr>
        <w:shd w:val="clear" w:color="auto" w:fill="FFFFFF"/>
        <w:tabs>
          <w:tab w:val="left" w:leader="underscore" w:pos="8337"/>
        </w:tabs>
        <w:ind w:firstLine="709"/>
        <w:rPr>
          <w:rFonts w:ascii="Times New Roman" w:eastAsia="Times New Roman" w:hAnsi="Times New Roman" w:cs="Times New Roman"/>
          <w:sz w:val="26"/>
          <w:szCs w:val="26"/>
          <w:lang w:val="ru-RU"/>
        </w:rPr>
      </w:pPr>
      <w:r w:rsidRPr="004C5548">
        <w:rPr>
          <w:rFonts w:ascii="Times New Roman" w:hAnsi="Times New Roman" w:cs="Times New Roman"/>
          <w:sz w:val="26"/>
          <w:szCs w:val="26"/>
          <w:lang w:val="ru-RU"/>
        </w:rPr>
        <w:t xml:space="preserve"> - </w:t>
      </w:r>
      <w:r w:rsidRPr="004C5548">
        <w:rPr>
          <w:rFonts w:ascii="Times New Roman" w:eastAsia="Times New Roman" w:hAnsi="Times New Roman" w:cs="Times New Roman"/>
          <w:sz w:val="26"/>
          <w:szCs w:val="26"/>
          <w:lang w:val="ru-RU"/>
        </w:rPr>
        <w:t xml:space="preserve">награждение ценным подарком; </w:t>
      </w:r>
    </w:p>
    <w:p w:rsidR="00B2679B" w:rsidRDefault="00997F1B" w:rsidP="00B2679B">
      <w:pPr>
        <w:shd w:val="clear" w:color="auto" w:fill="FFFFFF"/>
        <w:tabs>
          <w:tab w:val="left" w:leader="underscore" w:pos="8337"/>
        </w:tabs>
        <w:ind w:firstLine="709"/>
        <w:jc w:val="both"/>
        <w:rPr>
          <w:rFonts w:ascii="Times New Roman" w:eastAsia="Times New Roman" w:hAnsi="Times New Roman" w:cs="Times New Roman"/>
          <w:sz w:val="26"/>
          <w:szCs w:val="26"/>
          <w:lang w:val="ru-RU"/>
        </w:rPr>
      </w:pPr>
      <w:r w:rsidRPr="004C5548">
        <w:rPr>
          <w:rFonts w:ascii="Times New Roman" w:eastAsia="Times New Roman" w:hAnsi="Times New Roman" w:cs="Times New Roman"/>
          <w:sz w:val="26"/>
          <w:szCs w:val="26"/>
          <w:lang w:val="ru-RU"/>
        </w:rPr>
        <w:t>-  награждение Почетными грамотами и другими знаками отличия в профсоюзе (ст.  11 Устава Профсоюза работников народного образования и науки Российской Федерации).</w:t>
      </w:r>
    </w:p>
    <w:p w:rsidR="003245F6" w:rsidRDefault="00F91365" w:rsidP="006E0235">
      <w:pPr>
        <w:shd w:val="clear" w:color="auto" w:fill="FFFFFF"/>
        <w:tabs>
          <w:tab w:val="left" w:leader="underscore" w:pos="8337"/>
        </w:tabs>
        <w:ind w:firstLine="709"/>
        <w:jc w:val="both"/>
        <w:rPr>
          <w:rFonts w:ascii="Times New Roman" w:eastAsia="Times New Roman" w:hAnsi="Times New Roman" w:cs="Times New Roman"/>
          <w:sz w:val="26"/>
          <w:szCs w:val="26"/>
          <w:lang w:val="ru-RU"/>
        </w:rPr>
      </w:pPr>
      <w:r>
        <w:rPr>
          <w:rFonts w:ascii="Times New Roman" w:eastAsia="Times New Roman" w:hAnsi="Times New Roman" w:cs="Times New Roman"/>
          <w:sz w:val="26"/>
          <w:szCs w:val="26"/>
          <w:lang w:val="ru-RU"/>
        </w:rPr>
        <w:lastRenderedPageBreak/>
        <w:t>9.11</w:t>
      </w:r>
      <w:r w:rsidR="000E44DA">
        <w:rPr>
          <w:rFonts w:ascii="Times New Roman" w:eastAsia="Times New Roman" w:hAnsi="Times New Roman" w:cs="Times New Roman"/>
          <w:sz w:val="26"/>
          <w:szCs w:val="26"/>
          <w:lang w:val="ru-RU"/>
        </w:rPr>
        <w:t>. Работники, участвующие  в физкультурных и спортивных</w:t>
      </w:r>
      <w:r w:rsidR="000E44DA" w:rsidRPr="000E44DA">
        <w:rPr>
          <w:rFonts w:ascii="Times New Roman" w:eastAsia="Times New Roman" w:hAnsi="Times New Roman" w:cs="Times New Roman"/>
          <w:sz w:val="26"/>
          <w:szCs w:val="26"/>
          <w:lang w:val="ru-RU"/>
        </w:rPr>
        <w:t xml:space="preserve"> </w:t>
      </w:r>
      <w:r w:rsidR="000E44DA">
        <w:rPr>
          <w:rFonts w:ascii="Times New Roman" w:eastAsia="Times New Roman" w:hAnsi="Times New Roman" w:cs="Times New Roman"/>
          <w:sz w:val="26"/>
          <w:szCs w:val="26"/>
          <w:lang w:val="ru-RU"/>
        </w:rPr>
        <w:t>мероприятиях, в том числе  в мероприятиях Всероссийского физкультурно-спортивного комплекса «Готов к труду и обороне» (ГТО), личным примером пропагандирующие  здоровый образ жизни,  могут отмечаться  следующими видами поощрений:</w:t>
      </w:r>
      <w:r w:rsidR="003245F6">
        <w:rPr>
          <w:rFonts w:ascii="Times New Roman" w:eastAsia="Times New Roman" w:hAnsi="Times New Roman" w:cs="Times New Roman"/>
          <w:sz w:val="26"/>
          <w:szCs w:val="26"/>
          <w:lang w:val="ru-RU"/>
        </w:rPr>
        <w:t xml:space="preserve"> </w:t>
      </w:r>
      <w:r w:rsidR="000E44DA">
        <w:rPr>
          <w:rFonts w:ascii="Times New Roman" w:eastAsia="Times New Roman" w:hAnsi="Times New Roman" w:cs="Times New Roman"/>
          <w:sz w:val="26"/>
          <w:szCs w:val="26"/>
          <w:lang w:val="ru-RU"/>
        </w:rPr>
        <w:t xml:space="preserve"> </w:t>
      </w:r>
      <w:r w:rsidR="003245F6">
        <w:rPr>
          <w:rFonts w:ascii="Times New Roman" w:eastAsia="Times New Roman" w:hAnsi="Times New Roman" w:cs="Times New Roman"/>
          <w:sz w:val="26"/>
          <w:szCs w:val="26"/>
          <w:lang w:val="ru-RU"/>
        </w:rPr>
        <w:t xml:space="preserve">объявление благодарности, награждение почетной грамотой, выдача единоразовой  премии по результатам  участия в физкультурных и спортивных мероприятиях. Допускается  соединение нескольких  мер  поощрения. </w:t>
      </w:r>
    </w:p>
    <w:p w:rsidR="000E44DA" w:rsidRPr="004C5548" w:rsidRDefault="003245F6" w:rsidP="006E0235">
      <w:pPr>
        <w:shd w:val="clear" w:color="auto" w:fill="FFFFFF"/>
        <w:tabs>
          <w:tab w:val="left" w:leader="underscore" w:pos="8337"/>
        </w:tabs>
        <w:ind w:firstLine="709"/>
        <w:jc w:val="both"/>
        <w:rPr>
          <w:rFonts w:ascii="Times New Roman" w:eastAsia="Times New Roman" w:hAnsi="Times New Roman" w:cs="Times New Roman"/>
          <w:sz w:val="26"/>
          <w:szCs w:val="26"/>
          <w:lang w:val="ru-RU"/>
        </w:rPr>
      </w:pPr>
      <w:r>
        <w:rPr>
          <w:rFonts w:ascii="Times New Roman" w:eastAsia="Times New Roman" w:hAnsi="Times New Roman" w:cs="Times New Roman"/>
          <w:sz w:val="26"/>
          <w:szCs w:val="26"/>
          <w:lang w:val="ru-RU"/>
        </w:rPr>
        <w:t>Профсоюзный комитет  организации самостоятельно  определяет  ответственных  лиц и порядок  учета  работников, участвующих  в физкультурных и спортивных  мероприятиях, а также  ведет  учет  поощрений  данных работников.</w:t>
      </w:r>
      <w:r w:rsidR="000E44DA">
        <w:rPr>
          <w:rFonts w:ascii="Times New Roman" w:eastAsia="Times New Roman" w:hAnsi="Times New Roman" w:cs="Times New Roman"/>
          <w:sz w:val="26"/>
          <w:szCs w:val="26"/>
          <w:lang w:val="ru-RU"/>
        </w:rPr>
        <w:t xml:space="preserve"> </w:t>
      </w:r>
    </w:p>
    <w:p w:rsidR="00997F1B" w:rsidRPr="004C5548" w:rsidRDefault="00997F1B" w:rsidP="006E0235">
      <w:pPr>
        <w:shd w:val="clear" w:color="auto" w:fill="FFFFFF"/>
        <w:tabs>
          <w:tab w:val="left" w:leader="underscore" w:pos="8337"/>
        </w:tabs>
        <w:ind w:firstLine="709"/>
        <w:jc w:val="both"/>
        <w:rPr>
          <w:rFonts w:ascii="Times New Roman" w:eastAsia="Times New Roman" w:hAnsi="Times New Roman" w:cs="Times New Roman"/>
          <w:sz w:val="26"/>
          <w:szCs w:val="26"/>
          <w:lang w:val="ru-RU"/>
        </w:rPr>
      </w:pPr>
    </w:p>
    <w:p w:rsidR="00195C2F" w:rsidRPr="00195C2F" w:rsidRDefault="00195C2F" w:rsidP="00195C2F">
      <w:pPr>
        <w:shd w:val="clear" w:color="auto" w:fill="FFFFFF"/>
        <w:tabs>
          <w:tab w:val="left" w:leader="underscore" w:pos="8337"/>
        </w:tabs>
        <w:ind w:firstLine="709"/>
        <w:jc w:val="center"/>
        <w:rPr>
          <w:rFonts w:ascii="Times New Roman" w:hAnsi="Times New Roman" w:cs="Times New Roman"/>
          <w:b/>
          <w:sz w:val="26"/>
          <w:szCs w:val="26"/>
          <w:lang w:val="ru-RU"/>
        </w:rPr>
      </w:pPr>
      <w:r w:rsidRPr="00195C2F">
        <w:rPr>
          <w:rFonts w:ascii="Times New Roman" w:hAnsi="Times New Roman" w:cs="Times New Roman"/>
          <w:b/>
          <w:sz w:val="26"/>
          <w:szCs w:val="26"/>
          <w:lang w:val="ru-RU"/>
        </w:rPr>
        <w:t>10. СВОБОДА ТВОРЧЕСТВА И ЗАЩИТА МОЛОДОГО ПЕДОГОГА</w:t>
      </w:r>
    </w:p>
    <w:p w:rsidR="00195C2F" w:rsidRPr="00195C2F" w:rsidRDefault="00195C2F" w:rsidP="00195C2F">
      <w:pPr>
        <w:shd w:val="clear" w:color="auto" w:fill="FFFFFF"/>
        <w:tabs>
          <w:tab w:val="left" w:leader="underscore" w:pos="8337"/>
        </w:tabs>
        <w:ind w:firstLine="709"/>
        <w:jc w:val="center"/>
        <w:rPr>
          <w:rFonts w:ascii="Times New Roman" w:hAnsi="Times New Roman" w:cs="Times New Roman"/>
          <w:b/>
          <w:sz w:val="26"/>
          <w:szCs w:val="26"/>
          <w:lang w:val="ru-RU"/>
        </w:rPr>
      </w:pPr>
    </w:p>
    <w:p w:rsidR="00195C2F" w:rsidRPr="00195C2F" w:rsidRDefault="00195C2F" w:rsidP="00195C2F">
      <w:pPr>
        <w:ind w:firstLine="709"/>
        <w:rPr>
          <w:rFonts w:ascii="Times New Roman" w:eastAsia="Times New Roman" w:hAnsi="Times New Roman" w:cs="Times New Roman"/>
          <w:sz w:val="26"/>
          <w:szCs w:val="26"/>
          <w:lang w:val="ru-RU"/>
        </w:rPr>
      </w:pPr>
      <w:r>
        <w:rPr>
          <w:rFonts w:ascii="Times New Roman" w:eastAsia="Times New Roman" w:hAnsi="Times New Roman" w:cs="Times New Roman"/>
          <w:sz w:val="26"/>
          <w:szCs w:val="26"/>
          <w:lang w:val="ru-RU"/>
        </w:rPr>
        <w:t>10</w:t>
      </w:r>
      <w:r w:rsidRPr="00195C2F">
        <w:rPr>
          <w:rFonts w:ascii="Times New Roman" w:eastAsia="Times New Roman" w:hAnsi="Times New Roman" w:cs="Times New Roman"/>
          <w:sz w:val="26"/>
          <w:szCs w:val="26"/>
          <w:lang w:val="ru-RU"/>
        </w:rPr>
        <w:t>.1. Работодатель обязуется:</w:t>
      </w:r>
    </w:p>
    <w:p w:rsidR="00195C2F" w:rsidRPr="00195C2F" w:rsidRDefault="00195C2F" w:rsidP="00195C2F">
      <w:pPr>
        <w:pStyle w:val="af1"/>
        <w:spacing w:before="0" w:beforeAutospacing="0" w:after="0" w:afterAutospacing="0"/>
        <w:ind w:firstLine="709"/>
        <w:jc w:val="both"/>
        <w:rPr>
          <w:kern w:val="1"/>
          <w:sz w:val="26"/>
          <w:szCs w:val="26"/>
          <w:lang w:eastAsia="ar-SA"/>
        </w:rPr>
      </w:pPr>
      <w:r w:rsidRPr="00195C2F">
        <w:rPr>
          <w:kern w:val="1"/>
          <w:sz w:val="26"/>
          <w:szCs w:val="26"/>
          <w:lang w:eastAsia="ar-SA"/>
        </w:rPr>
        <w:t>1)  педагогическую нагрузку молодым педагогам, находящимся в отпуске по уходу за ребенком до исполнения им возраста трех лет, устанавливать на общих основаниях и передавать на этот период для выполнения другими педагогам;</w:t>
      </w:r>
    </w:p>
    <w:p w:rsidR="00195C2F" w:rsidRPr="00195C2F" w:rsidRDefault="00195C2F" w:rsidP="00195C2F">
      <w:pPr>
        <w:pStyle w:val="af1"/>
        <w:spacing w:before="0" w:beforeAutospacing="0" w:after="0" w:afterAutospacing="0"/>
        <w:ind w:firstLine="709"/>
        <w:jc w:val="both"/>
        <w:rPr>
          <w:kern w:val="1"/>
          <w:sz w:val="26"/>
          <w:szCs w:val="26"/>
          <w:lang w:eastAsia="ar-SA"/>
        </w:rPr>
      </w:pPr>
      <w:r w:rsidRPr="00195C2F">
        <w:rPr>
          <w:kern w:val="1"/>
          <w:sz w:val="26"/>
          <w:szCs w:val="26"/>
          <w:lang w:eastAsia="ar-SA"/>
        </w:rPr>
        <w:t>2) предоставлять гарантии и компенсации молодым работникам, совмещающим работу с успешным обучением в учреждениях высшего профессионального образования при получении ими образования соответствующего уровня впервые в порядке, предусмотренном ст.173 – 177 ТК РФ;</w:t>
      </w:r>
    </w:p>
    <w:p w:rsidR="00195C2F" w:rsidRPr="00195C2F" w:rsidRDefault="00195C2F" w:rsidP="00195C2F">
      <w:pPr>
        <w:pStyle w:val="af1"/>
        <w:spacing w:before="0" w:beforeAutospacing="0" w:after="0" w:afterAutospacing="0"/>
        <w:ind w:firstLine="709"/>
        <w:jc w:val="both"/>
        <w:rPr>
          <w:kern w:val="1"/>
          <w:sz w:val="26"/>
          <w:szCs w:val="26"/>
          <w:lang w:eastAsia="ar-SA"/>
        </w:rPr>
      </w:pPr>
      <w:r w:rsidRPr="00195C2F">
        <w:rPr>
          <w:kern w:val="1"/>
          <w:sz w:val="26"/>
          <w:szCs w:val="26"/>
          <w:lang w:eastAsia="ar-SA"/>
        </w:rPr>
        <w:t>3) создавать условия для профессионального роста молодых сотрудников через наставничество и функционирование Школы молодого педагога. Поощрять молодых работников;</w:t>
      </w:r>
    </w:p>
    <w:p w:rsidR="00195C2F" w:rsidRPr="00195C2F" w:rsidRDefault="00195C2F" w:rsidP="00195C2F">
      <w:pPr>
        <w:ind w:firstLine="709"/>
        <w:jc w:val="both"/>
        <w:rPr>
          <w:rFonts w:ascii="Times New Roman" w:eastAsia="Times New Roman" w:hAnsi="Times New Roman" w:cs="Times New Roman"/>
          <w:sz w:val="26"/>
          <w:szCs w:val="26"/>
          <w:lang w:val="ru-RU"/>
        </w:rPr>
      </w:pPr>
      <w:r w:rsidRPr="00195C2F">
        <w:rPr>
          <w:rFonts w:ascii="Times New Roman" w:eastAsia="Times New Roman" w:hAnsi="Times New Roman" w:cs="Times New Roman"/>
          <w:sz w:val="26"/>
          <w:szCs w:val="26"/>
          <w:lang w:val="ru-RU"/>
        </w:rPr>
        <w:t>4)  предоставлять молодому учителю полную нагрузку не менее 18 часов (согласно его специальности).</w:t>
      </w:r>
    </w:p>
    <w:p w:rsidR="00195C2F" w:rsidRPr="00195C2F" w:rsidRDefault="00195C2F" w:rsidP="00195C2F">
      <w:pPr>
        <w:ind w:firstLine="709"/>
        <w:jc w:val="both"/>
        <w:rPr>
          <w:rFonts w:ascii="Times New Roman" w:eastAsia="Times New Roman" w:hAnsi="Times New Roman" w:cs="Times New Roman"/>
          <w:sz w:val="26"/>
          <w:szCs w:val="26"/>
          <w:lang w:val="ru-RU"/>
        </w:rPr>
      </w:pPr>
      <w:r>
        <w:rPr>
          <w:rFonts w:ascii="Times New Roman" w:eastAsia="Times New Roman" w:hAnsi="Times New Roman" w:cs="Times New Roman"/>
          <w:sz w:val="26"/>
          <w:szCs w:val="26"/>
          <w:lang w:val="ru-RU"/>
        </w:rPr>
        <w:t>10</w:t>
      </w:r>
      <w:r w:rsidRPr="00195C2F">
        <w:rPr>
          <w:rFonts w:ascii="Times New Roman" w:eastAsia="Times New Roman" w:hAnsi="Times New Roman" w:cs="Times New Roman"/>
          <w:sz w:val="26"/>
          <w:szCs w:val="26"/>
          <w:lang w:val="ru-RU"/>
        </w:rPr>
        <w:t>.2. Молодой учитель имеет право:</w:t>
      </w:r>
    </w:p>
    <w:p w:rsidR="00195C2F" w:rsidRPr="00195C2F" w:rsidRDefault="00195C2F" w:rsidP="00195C2F">
      <w:pPr>
        <w:ind w:firstLine="709"/>
        <w:jc w:val="both"/>
        <w:rPr>
          <w:rFonts w:ascii="Times New Roman" w:eastAsia="Times New Roman" w:hAnsi="Times New Roman" w:cs="Times New Roman"/>
          <w:sz w:val="26"/>
          <w:szCs w:val="26"/>
          <w:lang w:val="ru-RU"/>
        </w:rPr>
      </w:pPr>
      <w:r w:rsidRPr="00195C2F">
        <w:rPr>
          <w:rFonts w:ascii="Times New Roman" w:eastAsia="Times New Roman" w:hAnsi="Times New Roman" w:cs="Times New Roman"/>
          <w:sz w:val="26"/>
          <w:szCs w:val="26"/>
          <w:lang w:val="ru-RU"/>
        </w:rPr>
        <w:t>1) выбирать методику и формы работы, не допускающие физической и психологической перегрузки детей;</w:t>
      </w:r>
    </w:p>
    <w:p w:rsidR="00195C2F" w:rsidRPr="00195C2F" w:rsidRDefault="00195C2F" w:rsidP="00195C2F">
      <w:pPr>
        <w:ind w:firstLine="709"/>
        <w:jc w:val="both"/>
        <w:rPr>
          <w:rFonts w:ascii="Times New Roman" w:eastAsia="Times New Roman" w:hAnsi="Times New Roman" w:cs="Times New Roman"/>
          <w:sz w:val="26"/>
          <w:szCs w:val="26"/>
          <w:lang w:val="ru-RU"/>
        </w:rPr>
      </w:pPr>
      <w:r w:rsidRPr="00195C2F">
        <w:rPr>
          <w:rFonts w:ascii="Times New Roman" w:eastAsia="Times New Roman" w:hAnsi="Times New Roman" w:cs="Times New Roman"/>
          <w:sz w:val="26"/>
          <w:szCs w:val="26"/>
          <w:lang w:val="ru-RU"/>
        </w:rPr>
        <w:t>2) отказать любому гражданину в посещении своего урока, если администрация школы не предупредила его об этом за сутки;</w:t>
      </w:r>
    </w:p>
    <w:p w:rsidR="00195C2F" w:rsidRPr="00195C2F" w:rsidRDefault="00195C2F" w:rsidP="00195C2F">
      <w:pPr>
        <w:ind w:firstLine="709"/>
        <w:jc w:val="both"/>
        <w:rPr>
          <w:rFonts w:ascii="Times New Roman" w:eastAsia="Times New Roman" w:hAnsi="Times New Roman" w:cs="Times New Roman"/>
          <w:sz w:val="26"/>
          <w:szCs w:val="26"/>
          <w:lang w:val="ru-RU"/>
        </w:rPr>
      </w:pPr>
      <w:r w:rsidRPr="00195C2F">
        <w:rPr>
          <w:rFonts w:ascii="Times New Roman" w:eastAsia="Times New Roman" w:hAnsi="Times New Roman" w:cs="Times New Roman"/>
          <w:sz w:val="26"/>
          <w:szCs w:val="26"/>
          <w:lang w:val="ru-RU"/>
        </w:rPr>
        <w:t>3)  отказаться от классного руководства в первый год работы в школе;</w:t>
      </w:r>
    </w:p>
    <w:p w:rsidR="00195C2F" w:rsidRPr="00195C2F" w:rsidRDefault="00195C2F" w:rsidP="00195C2F">
      <w:pPr>
        <w:ind w:firstLine="709"/>
        <w:jc w:val="both"/>
        <w:rPr>
          <w:rFonts w:ascii="Times New Roman" w:eastAsia="Times New Roman" w:hAnsi="Times New Roman" w:cs="Times New Roman"/>
          <w:sz w:val="26"/>
          <w:szCs w:val="26"/>
          <w:lang w:val="ru-RU"/>
        </w:rPr>
      </w:pPr>
      <w:r w:rsidRPr="00195C2F">
        <w:rPr>
          <w:rFonts w:ascii="Times New Roman" w:eastAsia="Times New Roman" w:hAnsi="Times New Roman" w:cs="Times New Roman"/>
          <w:sz w:val="26"/>
          <w:szCs w:val="26"/>
          <w:lang w:val="ru-RU"/>
        </w:rPr>
        <w:t>4) принимать участие в конкурсах педагогического мастерства, разработанных для молодых педагогов.</w:t>
      </w:r>
    </w:p>
    <w:p w:rsidR="00997F1B" w:rsidRPr="006E0235" w:rsidRDefault="00997F1B" w:rsidP="006E0235">
      <w:pPr>
        <w:shd w:val="clear" w:color="auto" w:fill="FFFFFF"/>
        <w:tabs>
          <w:tab w:val="left" w:leader="underscore" w:pos="8337"/>
        </w:tabs>
        <w:ind w:firstLine="709"/>
        <w:jc w:val="both"/>
        <w:rPr>
          <w:rFonts w:ascii="Times New Roman" w:hAnsi="Times New Roman" w:cs="Times New Roman"/>
          <w:color w:val="0070C0"/>
          <w:sz w:val="26"/>
          <w:szCs w:val="26"/>
          <w:lang w:val="ru-RU"/>
        </w:rPr>
      </w:pPr>
    </w:p>
    <w:p w:rsidR="00997F1B" w:rsidRPr="006E0235" w:rsidRDefault="00997F1B" w:rsidP="006E0235">
      <w:pPr>
        <w:shd w:val="clear" w:color="auto" w:fill="FFFFFF"/>
        <w:ind w:firstLine="709"/>
        <w:jc w:val="center"/>
        <w:rPr>
          <w:rFonts w:ascii="Times New Roman" w:eastAsia="Times New Roman" w:hAnsi="Times New Roman" w:cs="Times New Roman"/>
          <w:b/>
          <w:bCs/>
          <w:sz w:val="26"/>
          <w:szCs w:val="26"/>
          <w:lang w:val="ru-RU"/>
        </w:rPr>
      </w:pPr>
      <w:r w:rsidRPr="006E0235">
        <w:rPr>
          <w:rFonts w:ascii="Times New Roman" w:hAnsi="Times New Roman" w:cs="Times New Roman"/>
          <w:b/>
          <w:bCs/>
          <w:sz w:val="26"/>
          <w:szCs w:val="26"/>
          <w:lang w:val="ru-RU"/>
        </w:rPr>
        <w:t>1</w:t>
      </w:r>
      <w:r w:rsidR="004C5548">
        <w:rPr>
          <w:rFonts w:ascii="Times New Roman" w:hAnsi="Times New Roman" w:cs="Times New Roman"/>
          <w:b/>
          <w:bCs/>
          <w:sz w:val="26"/>
          <w:szCs w:val="26"/>
          <w:lang w:val="ru-RU"/>
        </w:rPr>
        <w:t>1</w:t>
      </w:r>
      <w:r w:rsidRPr="006E0235">
        <w:rPr>
          <w:rFonts w:ascii="Times New Roman" w:hAnsi="Times New Roman" w:cs="Times New Roman"/>
          <w:b/>
          <w:bCs/>
          <w:sz w:val="26"/>
          <w:szCs w:val="26"/>
          <w:lang w:val="ru-RU"/>
        </w:rPr>
        <w:t xml:space="preserve">. </w:t>
      </w:r>
      <w:r w:rsidRPr="006E0235">
        <w:rPr>
          <w:rFonts w:ascii="Times New Roman" w:eastAsia="Times New Roman" w:hAnsi="Times New Roman" w:cs="Times New Roman"/>
          <w:b/>
          <w:bCs/>
          <w:sz w:val="26"/>
          <w:szCs w:val="26"/>
          <w:lang w:val="ru-RU"/>
        </w:rPr>
        <w:t>ЗАКЛЮЧИТЕЛЬНЫЕ ПОЛОЖЕНИЯ</w:t>
      </w:r>
    </w:p>
    <w:p w:rsidR="00997F1B" w:rsidRPr="006E0235" w:rsidRDefault="00997F1B" w:rsidP="006E0235">
      <w:pPr>
        <w:shd w:val="clear" w:color="auto" w:fill="FFFFFF"/>
        <w:ind w:firstLine="709"/>
        <w:jc w:val="center"/>
        <w:rPr>
          <w:rFonts w:ascii="Times New Roman" w:hAnsi="Times New Roman" w:cs="Times New Roman"/>
          <w:sz w:val="26"/>
          <w:szCs w:val="26"/>
          <w:lang w:val="ru-RU"/>
        </w:rPr>
      </w:pPr>
    </w:p>
    <w:p w:rsidR="00997F1B" w:rsidRPr="006E0235" w:rsidRDefault="00997F1B" w:rsidP="006E0235">
      <w:pPr>
        <w:shd w:val="clear" w:color="auto" w:fill="FFFFFF"/>
        <w:tabs>
          <w:tab w:val="left" w:pos="871"/>
        </w:tabs>
        <w:ind w:right="12" w:firstLine="709"/>
        <w:jc w:val="both"/>
        <w:rPr>
          <w:rFonts w:ascii="Times New Roman" w:hAnsi="Times New Roman" w:cs="Times New Roman"/>
          <w:sz w:val="26"/>
          <w:szCs w:val="26"/>
          <w:lang w:val="ru-RU"/>
        </w:rPr>
      </w:pPr>
      <w:r w:rsidRPr="006E0235">
        <w:rPr>
          <w:rFonts w:ascii="Times New Roman" w:hAnsi="Times New Roman" w:cs="Times New Roman"/>
          <w:spacing w:val="-6"/>
          <w:sz w:val="26"/>
          <w:szCs w:val="26"/>
          <w:lang w:val="ru-RU"/>
        </w:rPr>
        <w:t>1</w:t>
      </w:r>
      <w:r w:rsidR="004C5548">
        <w:rPr>
          <w:rFonts w:ascii="Times New Roman" w:hAnsi="Times New Roman" w:cs="Times New Roman"/>
          <w:spacing w:val="-6"/>
          <w:sz w:val="26"/>
          <w:szCs w:val="26"/>
          <w:lang w:val="ru-RU"/>
        </w:rPr>
        <w:t>1</w:t>
      </w:r>
      <w:r w:rsidRPr="006E0235">
        <w:rPr>
          <w:rFonts w:ascii="Times New Roman" w:hAnsi="Times New Roman" w:cs="Times New Roman"/>
          <w:spacing w:val="-6"/>
          <w:sz w:val="26"/>
          <w:szCs w:val="26"/>
          <w:lang w:val="ru-RU"/>
        </w:rPr>
        <w:t>.1.</w:t>
      </w:r>
      <w:r w:rsidRPr="006E0235">
        <w:rPr>
          <w:rFonts w:ascii="Times New Roman" w:hAnsi="Times New Roman" w:cs="Times New Roman"/>
          <w:sz w:val="26"/>
          <w:szCs w:val="26"/>
          <w:lang w:val="ru-RU"/>
        </w:rPr>
        <w:tab/>
      </w:r>
      <w:r w:rsidRPr="006E0235">
        <w:rPr>
          <w:rFonts w:ascii="Times New Roman" w:eastAsia="Times New Roman" w:hAnsi="Times New Roman" w:cs="Times New Roman"/>
          <w:sz w:val="26"/>
          <w:szCs w:val="26"/>
          <w:lang w:val="ru-RU"/>
        </w:rPr>
        <w:t>Контроль за выполнением коллективного договора осуществляется комиссией из числа представителей сторон, а также сторонами самостоятельно.</w:t>
      </w:r>
    </w:p>
    <w:p w:rsidR="00997F1B" w:rsidRPr="006E0235" w:rsidRDefault="00997F1B" w:rsidP="006E0235">
      <w:pPr>
        <w:shd w:val="clear" w:color="auto" w:fill="FFFFFF"/>
        <w:tabs>
          <w:tab w:val="left" w:pos="1004"/>
        </w:tabs>
        <w:ind w:right="12" w:firstLine="709"/>
        <w:jc w:val="both"/>
        <w:rPr>
          <w:rFonts w:ascii="Times New Roman" w:hAnsi="Times New Roman" w:cs="Times New Roman"/>
          <w:sz w:val="26"/>
          <w:szCs w:val="26"/>
          <w:lang w:val="ru-RU"/>
        </w:rPr>
      </w:pPr>
      <w:r w:rsidRPr="006E0235">
        <w:rPr>
          <w:rFonts w:ascii="Times New Roman" w:hAnsi="Times New Roman" w:cs="Times New Roman"/>
          <w:spacing w:val="-3"/>
          <w:sz w:val="26"/>
          <w:szCs w:val="26"/>
          <w:lang w:val="ru-RU"/>
        </w:rPr>
        <w:t>1</w:t>
      </w:r>
      <w:r w:rsidR="004C5548">
        <w:rPr>
          <w:rFonts w:ascii="Times New Roman" w:hAnsi="Times New Roman" w:cs="Times New Roman"/>
          <w:spacing w:val="-3"/>
          <w:sz w:val="26"/>
          <w:szCs w:val="26"/>
          <w:lang w:val="ru-RU"/>
        </w:rPr>
        <w:t>1</w:t>
      </w:r>
      <w:r w:rsidRPr="006E0235">
        <w:rPr>
          <w:rFonts w:ascii="Times New Roman" w:hAnsi="Times New Roman" w:cs="Times New Roman"/>
          <w:spacing w:val="-3"/>
          <w:sz w:val="26"/>
          <w:szCs w:val="26"/>
          <w:lang w:val="ru-RU"/>
        </w:rPr>
        <w:t>.2.</w:t>
      </w:r>
      <w:r w:rsidRPr="006E0235">
        <w:rPr>
          <w:rFonts w:ascii="Times New Roman" w:hAnsi="Times New Roman" w:cs="Times New Roman"/>
          <w:sz w:val="26"/>
          <w:szCs w:val="26"/>
          <w:lang w:val="ru-RU"/>
        </w:rPr>
        <w:tab/>
      </w:r>
      <w:r w:rsidR="00000E47" w:rsidRPr="006E0235">
        <w:rPr>
          <w:rFonts w:ascii="Times New Roman" w:hAnsi="Times New Roman" w:cs="Times New Roman"/>
          <w:sz w:val="26"/>
          <w:szCs w:val="26"/>
          <w:lang w:val="ru-RU"/>
        </w:rPr>
        <w:t xml:space="preserve"> </w:t>
      </w:r>
      <w:r w:rsidRPr="006E0235">
        <w:rPr>
          <w:rFonts w:ascii="Times New Roman" w:eastAsia="Times New Roman" w:hAnsi="Times New Roman" w:cs="Times New Roman"/>
          <w:sz w:val="26"/>
          <w:szCs w:val="26"/>
          <w:lang w:val="ru-RU"/>
        </w:rPr>
        <w:t>Ход и промежуточные результаты выполнения коллективного договора рассматриваются один раз в год.</w:t>
      </w:r>
    </w:p>
    <w:p w:rsidR="007B3A86" w:rsidRPr="006E0235" w:rsidRDefault="00997F1B" w:rsidP="007B3A86">
      <w:pPr>
        <w:shd w:val="clear" w:color="auto" w:fill="FFFFFF"/>
        <w:tabs>
          <w:tab w:val="left" w:pos="426"/>
        </w:tabs>
        <w:ind w:right="12"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1</w:t>
      </w:r>
      <w:r w:rsidR="004C5548">
        <w:rPr>
          <w:rFonts w:ascii="Times New Roman" w:eastAsia="Times New Roman" w:hAnsi="Times New Roman" w:cs="Times New Roman"/>
          <w:sz w:val="26"/>
          <w:szCs w:val="26"/>
          <w:lang w:val="ru-RU"/>
        </w:rPr>
        <w:t>1</w:t>
      </w:r>
      <w:r w:rsidRPr="006E0235">
        <w:rPr>
          <w:rFonts w:ascii="Times New Roman" w:eastAsia="Times New Roman" w:hAnsi="Times New Roman" w:cs="Times New Roman"/>
          <w:sz w:val="26"/>
          <w:szCs w:val="26"/>
          <w:lang w:val="ru-RU"/>
        </w:rPr>
        <w:t>.3  Коллективный договор сохраняет свое действие в случае расторжения  трудового догово</w:t>
      </w:r>
      <w:r w:rsidR="00D17BB9">
        <w:rPr>
          <w:rFonts w:ascii="Times New Roman" w:eastAsia="Times New Roman" w:hAnsi="Times New Roman" w:cs="Times New Roman"/>
          <w:sz w:val="26"/>
          <w:szCs w:val="26"/>
          <w:lang w:val="ru-RU"/>
        </w:rPr>
        <w:t>ра (контракта) с руководителем У</w:t>
      </w:r>
      <w:r w:rsidRPr="006E0235">
        <w:rPr>
          <w:rFonts w:ascii="Times New Roman" w:eastAsia="Times New Roman" w:hAnsi="Times New Roman" w:cs="Times New Roman"/>
          <w:sz w:val="26"/>
          <w:szCs w:val="26"/>
          <w:lang w:val="ru-RU"/>
        </w:rPr>
        <w:t>чреждения.</w:t>
      </w:r>
    </w:p>
    <w:p w:rsidR="00997F1B" w:rsidRPr="006E0235" w:rsidRDefault="004C5548" w:rsidP="006E0235">
      <w:pPr>
        <w:shd w:val="clear" w:color="auto" w:fill="FFFFFF"/>
        <w:tabs>
          <w:tab w:val="left" w:pos="0"/>
        </w:tabs>
        <w:ind w:firstLine="709"/>
        <w:jc w:val="both"/>
        <w:rPr>
          <w:rFonts w:ascii="Times New Roman" w:hAnsi="Times New Roman" w:cs="Times New Roman"/>
          <w:spacing w:val="-3"/>
          <w:sz w:val="26"/>
          <w:szCs w:val="26"/>
          <w:lang w:val="ru-RU"/>
        </w:rPr>
      </w:pPr>
      <w:r>
        <w:rPr>
          <w:rFonts w:ascii="Times New Roman" w:eastAsia="Times New Roman" w:hAnsi="Times New Roman" w:cs="Times New Roman"/>
          <w:sz w:val="26"/>
          <w:szCs w:val="26"/>
          <w:lang w:val="ru-RU"/>
        </w:rPr>
        <w:t xml:space="preserve"> </w:t>
      </w:r>
      <w:r w:rsidR="00997F1B" w:rsidRPr="006E0235">
        <w:rPr>
          <w:rFonts w:ascii="Times New Roman" w:eastAsia="Times New Roman" w:hAnsi="Times New Roman" w:cs="Times New Roman"/>
          <w:sz w:val="26"/>
          <w:szCs w:val="26"/>
          <w:lang w:val="ru-RU"/>
        </w:rPr>
        <w:t>1</w:t>
      </w:r>
      <w:r>
        <w:rPr>
          <w:rFonts w:ascii="Times New Roman" w:eastAsia="Times New Roman" w:hAnsi="Times New Roman" w:cs="Times New Roman"/>
          <w:sz w:val="26"/>
          <w:szCs w:val="26"/>
          <w:lang w:val="ru-RU"/>
        </w:rPr>
        <w:t>1</w:t>
      </w:r>
      <w:r w:rsidR="00997F1B" w:rsidRPr="006E0235">
        <w:rPr>
          <w:rFonts w:ascii="Times New Roman" w:eastAsia="Times New Roman" w:hAnsi="Times New Roman" w:cs="Times New Roman"/>
          <w:sz w:val="26"/>
          <w:szCs w:val="26"/>
          <w:lang w:val="ru-RU"/>
        </w:rPr>
        <w:t>.4.  Коллективный договор в течение семи дней со дня подписания направляется представителем работодателя на уведомительную регистрацию в соответствующий орган по труду (ст. 50 Трудового кодекса Российской Федерации).</w:t>
      </w:r>
    </w:p>
    <w:p w:rsidR="00997F1B" w:rsidRPr="006E0235" w:rsidRDefault="00000E47" w:rsidP="006E0235">
      <w:pPr>
        <w:shd w:val="clear" w:color="auto" w:fill="FFFFFF"/>
        <w:tabs>
          <w:tab w:val="left" w:pos="0"/>
        </w:tabs>
        <w:ind w:right="12" w:firstLine="709"/>
        <w:jc w:val="both"/>
        <w:rPr>
          <w:rFonts w:ascii="Times New Roman" w:hAnsi="Times New Roman" w:cs="Times New Roman"/>
          <w:spacing w:val="-5"/>
          <w:sz w:val="26"/>
          <w:szCs w:val="26"/>
          <w:lang w:val="ru-RU"/>
        </w:rPr>
      </w:pPr>
      <w:r w:rsidRPr="006E0235">
        <w:rPr>
          <w:rFonts w:ascii="Times New Roman" w:eastAsia="Times New Roman" w:hAnsi="Times New Roman" w:cs="Times New Roman"/>
          <w:sz w:val="26"/>
          <w:szCs w:val="26"/>
          <w:lang w:val="ru-RU"/>
        </w:rPr>
        <w:lastRenderedPageBreak/>
        <w:t xml:space="preserve"> </w:t>
      </w:r>
      <w:r w:rsidR="00997F1B" w:rsidRPr="006E0235">
        <w:rPr>
          <w:rFonts w:ascii="Times New Roman" w:eastAsia="Times New Roman" w:hAnsi="Times New Roman" w:cs="Times New Roman"/>
          <w:sz w:val="26"/>
          <w:szCs w:val="26"/>
          <w:lang w:val="ru-RU"/>
        </w:rPr>
        <w:t>1</w:t>
      </w:r>
      <w:r w:rsidR="004C5548">
        <w:rPr>
          <w:rFonts w:ascii="Times New Roman" w:eastAsia="Times New Roman" w:hAnsi="Times New Roman" w:cs="Times New Roman"/>
          <w:sz w:val="26"/>
          <w:szCs w:val="26"/>
          <w:lang w:val="ru-RU"/>
        </w:rPr>
        <w:t>1</w:t>
      </w:r>
      <w:r w:rsidR="00997F1B" w:rsidRPr="006E0235">
        <w:rPr>
          <w:rFonts w:ascii="Times New Roman" w:eastAsia="Times New Roman" w:hAnsi="Times New Roman" w:cs="Times New Roman"/>
          <w:sz w:val="26"/>
          <w:szCs w:val="26"/>
          <w:lang w:val="ru-RU"/>
        </w:rPr>
        <w:t xml:space="preserve">.5. В течение срока, действия коллективного договора стороны принимают все зависящие </w:t>
      </w:r>
      <w:r w:rsidR="00997F1B" w:rsidRPr="006E0235">
        <w:rPr>
          <w:rFonts w:ascii="Times New Roman" w:eastAsia="Times New Roman" w:hAnsi="Times New Roman" w:cs="Times New Roman"/>
          <w:spacing w:val="-1"/>
          <w:sz w:val="26"/>
          <w:szCs w:val="26"/>
          <w:lang w:val="ru-RU"/>
        </w:rPr>
        <w:t xml:space="preserve">от них меры по урегулированию трудовых конфликтов, возникающих в области социальных и </w:t>
      </w:r>
      <w:r w:rsidR="00997F1B" w:rsidRPr="006E0235">
        <w:rPr>
          <w:rFonts w:ascii="Times New Roman" w:eastAsia="Times New Roman" w:hAnsi="Times New Roman" w:cs="Times New Roman"/>
          <w:bCs/>
          <w:sz w:val="26"/>
          <w:szCs w:val="26"/>
          <w:lang w:val="ru-RU"/>
        </w:rPr>
        <w:t>экономических</w:t>
      </w:r>
      <w:r w:rsidR="00997F1B" w:rsidRPr="006E0235">
        <w:rPr>
          <w:rFonts w:ascii="Times New Roman" w:eastAsia="Times New Roman" w:hAnsi="Times New Roman" w:cs="Times New Roman"/>
          <w:b/>
          <w:bCs/>
          <w:sz w:val="26"/>
          <w:szCs w:val="26"/>
          <w:lang w:val="ru-RU"/>
        </w:rPr>
        <w:t xml:space="preserve"> </w:t>
      </w:r>
      <w:r w:rsidR="00997F1B" w:rsidRPr="006E0235">
        <w:rPr>
          <w:rFonts w:ascii="Times New Roman" w:eastAsia="Times New Roman" w:hAnsi="Times New Roman" w:cs="Times New Roman"/>
          <w:sz w:val="26"/>
          <w:szCs w:val="26"/>
          <w:lang w:val="ru-RU"/>
        </w:rPr>
        <w:t>отношений.</w:t>
      </w:r>
    </w:p>
    <w:p w:rsidR="00997F1B" w:rsidRPr="006E0235" w:rsidRDefault="00997F1B" w:rsidP="006E0235">
      <w:pPr>
        <w:shd w:val="clear" w:color="auto" w:fill="FFFFFF"/>
        <w:tabs>
          <w:tab w:val="left" w:pos="920"/>
        </w:tabs>
        <w:ind w:firstLine="709"/>
        <w:jc w:val="both"/>
        <w:rPr>
          <w:rFonts w:ascii="Times New Roman" w:hAnsi="Times New Roman" w:cs="Times New Roman"/>
          <w:sz w:val="26"/>
          <w:szCs w:val="26"/>
          <w:lang w:val="ru-RU"/>
        </w:rPr>
      </w:pPr>
      <w:r w:rsidRPr="006E0235">
        <w:rPr>
          <w:rFonts w:ascii="Times New Roman" w:hAnsi="Times New Roman" w:cs="Times New Roman"/>
          <w:spacing w:val="-3"/>
          <w:sz w:val="26"/>
          <w:szCs w:val="26"/>
          <w:lang w:val="ru-RU"/>
        </w:rPr>
        <w:t>1</w:t>
      </w:r>
      <w:r w:rsidR="004C5548">
        <w:rPr>
          <w:rFonts w:ascii="Times New Roman" w:hAnsi="Times New Roman" w:cs="Times New Roman"/>
          <w:spacing w:val="-3"/>
          <w:sz w:val="26"/>
          <w:szCs w:val="26"/>
          <w:lang w:val="ru-RU"/>
        </w:rPr>
        <w:t>1</w:t>
      </w:r>
      <w:r w:rsidRPr="006E0235">
        <w:rPr>
          <w:rFonts w:ascii="Times New Roman" w:hAnsi="Times New Roman" w:cs="Times New Roman"/>
          <w:spacing w:val="-3"/>
          <w:sz w:val="26"/>
          <w:szCs w:val="26"/>
          <w:lang w:val="ru-RU"/>
        </w:rPr>
        <w:t>.6.</w:t>
      </w:r>
      <w:r w:rsidRPr="006E0235">
        <w:rPr>
          <w:rFonts w:ascii="Times New Roman" w:hAnsi="Times New Roman" w:cs="Times New Roman"/>
          <w:sz w:val="26"/>
          <w:szCs w:val="26"/>
          <w:lang w:val="ru-RU"/>
        </w:rPr>
        <w:t xml:space="preserve"> </w:t>
      </w:r>
      <w:r w:rsidRPr="006E0235">
        <w:rPr>
          <w:rFonts w:ascii="Times New Roman" w:eastAsia="Times New Roman" w:hAnsi="Times New Roman" w:cs="Times New Roman"/>
          <w:sz w:val="26"/>
          <w:szCs w:val="26"/>
          <w:lang w:val="ru-RU"/>
        </w:rPr>
        <w:t>В случае нарушения или невыполнения обязательств коллективного договора виновная сторона или виновные лица несут ответственность в порядке, предусмотренном законодательством.</w:t>
      </w:r>
    </w:p>
    <w:p w:rsidR="00997F1B" w:rsidRPr="006E0235" w:rsidRDefault="00997F1B" w:rsidP="006E0235">
      <w:pPr>
        <w:shd w:val="clear" w:color="auto" w:fill="FFFFFF"/>
        <w:tabs>
          <w:tab w:val="left" w:pos="823"/>
        </w:tabs>
        <w:ind w:firstLine="709"/>
        <w:jc w:val="both"/>
        <w:rPr>
          <w:rFonts w:ascii="Times New Roman" w:hAnsi="Times New Roman" w:cs="Times New Roman"/>
          <w:sz w:val="26"/>
          <w:szCs w:val="26"/>
          <w:lang w:val="ru-RU"/>
        </w:rPr>
      </w:pPr>
      <w:r w:rsidRPr="006E0235">
        <w:rPr>
          <w:rFonts w:ascii="Times New Roman" w:hAnsi="Times New Roman" w:cs="Times New Roman"/>
          <w:spacing w:val="-6"/>
          <w:sz w:val="26"/>
          <w:szCs w:val="26"/>
          <w:lang w:val="ru-RU"/>
        </w:rPr>
        <w:t>1</w:t>
      </w:r>
      <w:r w:rsidR="004C5548">
        <w:rPr>
          <w:rFonts w:ascii="Times New Roman" w:hAnsi="Times New Roman" w:cs="Times New Roman"/>
          <w:spacing w:val="-6"/>
          <w:sz w:val="26"/>
          <w:szCs w:val="26"/>
          <w:lang w:val="ru-RU"/>
        </w:rPr>
        <w:t>1</w:t>
      </w:r>
      <w:r w:rsidRPr="006E0235">
        <w:rPr>
          <w:rFonts w:ascii="Times New Roman" w:hAnsi="Times New Roman" w:cs="Times New Roman"/>
          <w:spacing w:val="-6"/>
          <w:sz w:val="26"/>
          <w:szCs w:val="26"/>
          <w:lang w:val="ru-RU"/>
        </w:rPr>
        <w:t>.7.</w:t>
      </w:r>
      <w:r w:rsidRPr="006E0235">
        <w:rPr>
          <w:rFonts w:ascii="Times New Roman" w:hAnsi="Times New Roman" w:cs="Times New Roman"/>
          <w:sz w:val="26"/>
          <w:szCs w:val="26"/>
          <w:lang w:val="ru-RU"/>
        </w:rPr>
        <w:t xml:space="preserve"> </w:t>
      </w:r>
      <w:r w:rsidRPr="006E0235">
        <w:rPr>
          <w:rFonts w:ascii="Times New Roman" w:eastAsia="Times New Roman" w:hAnsi="Times New Roman" w:cs="Times New Roman"/>
          <w:sz w:val="26"/>
          <w:szCs w:val="26"/>
          <w:lang w:val="ru-RU"/>
        </w:rPr>
        <w:t>Настоящий коллективный договор действует в течение 3 лет со дня подписания.</w:t>
      </w:r>
    </w:p>
    <w:p w:rsidR="00997F1B" w:rsidRPr="006E0235" w:rsidRDefault="00997F1B" w:rsidP="006E0235">
      <w:pPr>
        <w:shd w:val="clear" w:color="auto" w:fill="FFFFFF"/>
        <w:ind w:right="12" w:firstLine="709"/>
        <w:jc w:val="both"/>
        <w:rPr>
          <w:rFonts w:ascii="Times New Roman" w:hAnsi="Times New Roman" w:cs="Times New Roman"/>
          <w:sz w:val="26"/>
          <w:szCs w:val="26"/>
          <w:lang w:val="ru-RU"/>
        </w:rPr>
      </w:pPr>
      <w:r w:rsidRPr="006E0235">
        <w:rPr>
          <w:rFonts w:ascii="Times New Roman" w:hAnsi="Times New Roman" w:cs="Times New Roman"/>
          <w:sz w:val="26"/>
          <w:szCs w:val="26"/>
          <w:lang w:val="ru-RU"/>
        </w:rPr>
        <w:t>1</w:t>
      </w:r>
      <w:r w:rsidR="004C5548">
        <w:rPr>
          <w:rFonts w:ascii="Times New Roman" w:hAnsi="Times New Roman" w:cs="Times New Roman"/>
          <w:sz w:val="26"/>
          <w:szCs w:val="26"/>
          <w:lang w:val="ru-RU"/>
        </w:rPr>
        <w:t>1</w:t>
      </w:r>
      <w:r w:rsidRPr="006E0235">
        <w:rPr>
          <w:rFonts w:ascii="Times New Roman" w:hAnsi="Times New Roman" w:cs="Times New Roman"/>
          <w:sz w:val="26"/>
          <w:szCs w:val="26"/>
          <w:lang w:val="ru-RU"/>
        </w:rPr>
        <w:t xml:space="preserve">.8. </w:t>
      </w:r>
      <w:r w:rsidRPr="006E0235">
        <w:rPr>
          <w:rFonts w:ascii="Times New Roman" w:eastAsia="Times New Roman" w:hAnsi="Times New Roman" w:cs="Times New Roman"/>
          <w:sz w:val="26"/>
          <w:szCs w:val="26"/>
          <w:lang w:val="ru-RU"/>
        </w:rPr>
        <w:t>Переговоры по заключению нового коллективного договора должны быть начаты за 3 месяца до окончания срока действия данного договора.</w:t>
      </w:r>
    </w:p>
    <w:p w:rsidR="00997F1B" w:rsidRPr="006E0235" w:rsidRDefault="00997F1B" w:rsidP="006E0235">
      <w:pPr>
        <w:shd w:val="clear" w:color="auto" w:fill="FFFFFF"/>
        <w:tabs>
          <w:tab w:val="left" w:pos="968"/>
        </w:tabs>
        <w:ind w:firstLine="709"/>
        <w:rPr>
          <w:rFonts w:ascii="Times New Roman" w:hAnsi="Times New Roman" w:cs="Times New Roman"/>
          <w:sz w:val="26"/>
          <w:szCs w:val="26"/>
          <w:lang w:val="ru-RU"/>
        </w:rPr>
      </w:pPr>
    </w:p>
    <w:p w:rsidR="00DD07D6" w:rsidRPr="006E0235" w:rsidRDefault="00000E47" w:rsidP="006E0235">
      <w:pPr>
        <w:pStyle w:val="2"/>
        <w:ind w:firstLine="709"/>
        <w:jc w:val="center"/>
        <w:rPr>
          <w:rFonts w:ascii="Times New Roman" w:hAnsi="Times New Roman"/>
          <w:bCs w:val="0"/>
          <w:i w:val="0"/>
          <w:iCs w:val="0"/>
          <w:sz w:val="26"/>
          <w:szCs w:val="26"/>
          <w:lang w:val="ru-RU"/>
        </w:rPr>
      </w:pPr>
      <w:r w:rsidRPr="006E0235">
        <w:rPr>
          <w:rFonts w:ascii="Times New Roman" w:hAnsi="Times New Roman"/>
          <w:bCs w:val="0"/>
          <w:i w:val="0"/>
          <w:iCs w:val="0"/>
          <w:sz w:val="26"/>
          <w:szCs w:val="26"/>
          <w:lang w:val="ru-RU"/>
        </w:rPr>
        <w:t>1</w:t>
      </w:r>
      <w:r w:rsidR="004C5548">
        <w:rPr>
          <w:rFonts w:ascii="Times New Roman" w:hAnsi="Times New Roman"/>
          <w:bCs w:val="0"/>
          <w:i w:val="0"/>
          <w:iCs w:val="0"/>
          <w:sz w:val="26"/>
          <w:szCs w:val="26"/>
          <w:lang w:val="ru-RU"/>
        </w:rPr>
        <w:t>2</w:t>
      </w:r>
      <w:r w:rsidR="00DD07D6" w:rsidRPr="006E0235">
        <w:rPr>
          <w:rFonts w:ascii="Times New Roman" w:hAnsi="Times New Roman"/>
          <w:bCs w:val="0"/>
          <w:i w:val="0"/>
          <w:iCs w:val="0"/>
          <w:sz w:val="26"/>
          <w:szCs w:val="26"/>
          <w:lang w:val="ru-RU"/>
        </w:rPr>
        <w:t xml:space="preserve">.  </w:t>
      </w:r>
      <w:r w:rsidR="00474B5C" w:rsidRPr="006E0235">
        <w:rPr>
          <w:rFonts w:ascii="Times New Roman" w:hAnsi="Times New Roman"/>
          <w:bCs w:val="0"/>
          <w:i w:val="0"/>
          <w:iCs w:val="0"/>
          <w:sz w:val="26"/>
          <w:szCs w:val="26"/>
          <w:lang w:val="ru-RU"/>
        </w:rPr>
        <w:t>ПРИЛОЖЕНИЯ К КОЛЛЕКТИВНОМУ ДОГОВОРУ</w:t>
      </w:r>
    </w:p>
    <w:p w:rsidR="00DD07D6" w:rsidRPr="006E0235" w:rsidRDefault="00DD07D6" w:rsidP="006E0235">
      <w:pPr>
        <w:ind w:firstLine="709"/>
        <w:rPr>
          <w:rFonts w:ascii="Times New Roman" w:eastAsia="Times New Roman" w:hAnsi="Times New Roman" w:cs="Times New Roman"/>
          <w:sz w:val="26"/>
          <w:szCs w:val="26"/>
          <w:lang w:val="ru-RU"/>
        </w:rPr>
      </w:pPr>
    </w:p>
    <w:p w:rsidR="00DD07D6" w:rsidRPr="006E0235" w:rsidRDefault="00DD07D6" w:rsidP="006E0235">
      <w:pPr>
        <w:ind w:firstLine="709"/>
        <w:jc w:val="both"/>
        <w:rPr>
          <w:rFonts w:ascii="Times New Roman" w:eastAsia="Times New Roman" w:hAnsi="Times New Roman" w:cs="Times New Roman"/>
          <w:sz w:val="26"/>
          <w:szCs w:val="26"/>
          <w:lang w:val="ru-RU"/>
        </w:rPr>
      </w:pPr>
      <w:r w:rsidRPr="006E0235">
        <w:rPr>
          <w:rFonts w:ascii="Times New Roman" w:eastAsia="Times New Roman" w:hAnsi="Times New Roman" w:cs="Times New Roman"/>
          <w:sz w:val="26"/>
          <w:szCs w:val="26"/>
          <w:lang w:val="ru-RU"/>
        </w:rPr>
        <w:t>Приложения к коллективному договору является  его неотъемлемой частью. Приложения могут быть приняты на более длительный срок, чем сам договор, с последующим внесением дополнений и изменений.</w:t>
      </w:r>
    </w:p>
    <w:p w:rsidR="00DD07D6" w:rsidRPr="006E0235" w:rsidRDefault="00DD07D6" w:rsidP="006E0235">
      <w:pPr>
        <w:ind w:firstLine="709"/>
        <w:jc w:val="both"/>
        <w:rPr>
          <w:rFonts w:ascii="Times New Roman" w:eastAsia="Times New Roman" w:hAnsi="Times New Roman" w:cs="Times New Roman"/>
          <w:sz w:val="26"/>
          <w:szCs w:val="26"/>
          <w:lang w:val="ru-RU"/>
        </w:rPr>
      </w:pPr>
    </w:p>
    <w:p w:rsidR="00DD07D6" w:rsidRPr="00CE0275" w:rsidRDefault="00DD07D6" w:rsidP="00474B5C">
      <w:pPr>
        <w:ind w:firstLine="709"/>
        <w:jc w:val="both"/>
        <w:rPr>
          <w:rFonts w:ascii="Times New Roman" w:eastAsia="Times New Roman" w:hAnsi="Times New Roman" w:cs="Times New Roman"/>
          <w:sz w:val="26"/>
          <w:szCs w:val="26"/>
          <w:lang w:val="ru-RU"/>
        </w:rPr>
      </w:pPr>
      <w:r w:rsidRPr="00CE0275">
        <w:rPr>
          <w:rFonts w:ascii="Times New Roman" w:eastAsia="Times New Roman" w:hAnsi="Times New Roman" w:cs="Times New Roman"/>
          <w:sz w:val="26"/>
          <w:szCs w:val="26"/>
          <w:lang w:val="ru-RU"/>
        </w:rPr>
        <w:t>К коллективному договору прилагаются:</w:t>
      </w:r>
    </w:p>
    <w:p w:rsidR="00CE0275" w:rsidRPr="00CE0275" w:rsidRDefault="00CE0275" w:rsidP="00CE0275">
      <w:pPr>
        <w:shd w:val="clear" w:color="auto" w:fill="FFFFFF"/>
        <w:tabs>
          <w:tab w:val="left" w:pos="11477"/>
        </w:tabs>
        <w:ind w:firstLine="709"/>
        <w:jc w:val="both"/>
        <w:rPr>
          <w:rFonts w:ascii="Times New Roman" w:eastAsia="Times New Roman" w:hAnsi="Times New Roman" w:cs="Times New Roman"/>
          <w:sz w:val="26"/>
          <w:szCs w:val="26"/>
          <w:lang w:val="ru-RU"/>
        </w:rPr>
      </w:pPr>
      <w:r w:rsidRPr="00CE0275">
        <w:rPr>
          <w:rFonts w:ascii="Times New Roman" w:eastAsia="Times New Roman" w:hAnsi="Times New Roman" w:cs="Times New Roman"/>
          <w:sz w:val="26"/>
          <w:szCs w:val="26"/>
          <w:lang w:val="ru-RU"/>
        </w:rPr>
        <w:t>Приложение 1. Правила внутреннего трудового распорядка</w:t>
      </w:r>
      <w:r w:rsidR="00330ADD">
        <w:rPr>
          <w:rFonts w:ascii="Times New Roman" w:eastAsia="Times New Roman" w:hAnsi="Times New Roman" w:cs="Times New Roman"/>
          <w:sz w:val="26"/>
          <w:szCs w:val="26"/>
          <w:lang w:val="ru-RU"/>
        </w:rPr>
        <w:t xml:space="preserve"> МБОУ «СО Монаковская школа</w:t>
      </w:r>
      <w:r w:rsidR="00563EB4" w:rsidRPr="00474B5C">
        <w:rPr>
          <w:sz w:val="26"/>
          <w:szCs w:val="26"/>
          <w:lang w:val="ru-RU"/>
        </w:rPr>
        <w:t>»</w:t>
      </w:r>
      <w:r w:rsidRPr="00CE0275">
        <w:rPr>
          <w:rFonts w:ascii="Times New Roman" w:eastAsia="Times New Roman" w:hAnsi="Times New Roman" w:cs="Times New Roman"/>
          <w:sz w:val="26"/>
          <w:szCs w:val="26"/>
          <w:lang w:val="ru-RU"/>
        </w:rPr>
        <w:t>.</w:t>
      </w:r>
    </w:p>
    <w:p w:rsidR="00CE0275" w:rsidRPr="00CE0275" w:rsidRDefault="00CE0275" w:rsidP="00CE0275">
      <w:pPr>
        <w:shd w:val="clear" w:color="auto" w:fill="FFFFFF"/>
        <w:tabs>
          <w:tab w:val="left" w:pos="0"/>
          <w:tab w:val="left" w:pos="797"/>
        </w:tabs>
        <w:ind w:firstLine="709"/>
        <w:jc w:val="both"/>
        <w:rPr>
          <w:rFonts w:ascii="Times New Roman" w:eastAsia="Times New Roman" w:hAnsi="Times New Roman" w:cs="Times New Roman"/>
          <w:sz w:val="26"/>
          <w:szCs w:val="26"/>
          <w:lang w:val="ru-RU"/>
        </w:rPr>
      </w:pPr>
      <w:r w:rsidRPr="00CE0275">
        <w:rPr>
          <w:rFonts w:ascii="Times New Roman" w:eastAsia="Times New Roman" w:hAnsi="Times New Roman" w:cs="Times New Roman"/>
          <w:sz w:val="26"/>
          <w:szCs w:val="26"/>
          <w:lang w:val="ru-RU"/>
        </w:rPr>
        <w:t>Приложение 2. Соглашение по охране труда.</w:t>
      </w:r>
    </w:p>
    <w:p w:rsidR="00DD07D6" w:rsidRPr="006E0235" w:rsidRDefault="00DD07D6" w:rsidP="00D607EC">
      <w:pPr>
        <w:pStyle w:val="1"/>
        <w:tabs>
          <w:tab w:val="clear" w:pos="432"/>
          <w:tab w:val="left" w:pos="1192"/>
          <w:tab w:val="left" w:pos="1560"/>
        </w:tabs>
        <w:ind w:left="0" w:right="-4150"/>
        <w:rPr>
          <w:rFonts w:cs="Times New Roman"/>
          <w:sz w:val="26"/>
          <w:szCs w:val="26"/>
          <w:lang w:val="ru-RU"/>
        </w:rPr>
      </w:pPr>
    </w:p>
    <w:p w:rsidR="00DA3786" w:rsidRDefault="00DD07D6" w:rsidP="00474B5C">
      <w:pPr>
        <w:pStyle w:val="1"/>
        <w:tabs>
          <w:tab w:val="clear" w:pos="432"/>
        </w:tabs>
        <w:ind w:left="0" w:right="-4150" w:firstLine="709"/>
        <w:rPr>
          <w:rFonts w:cs="Times New Roman"/>
          <w:sz w:val="26"/>
          <w:szCs w:val="26"/>
          <w:lang w:val="ru-RU"/>
        </w:rPr>
      </w:pPr>
      <w:r w:rsidRPr="006E0235">
        <w:rPr>
          <w:rFonts w:cs="Times New Roman"/>
          <w:sz w:val="26"/>
          <w:szCs w:val="26"/>
          <w:lang w:val="ru-RU"/>
        </w:rPr>
        <w:t xml:space="preserve">                      </w:t>
      </w:r>
      <w:r w:rsidR="00DF1831">
        <w:rPr>
          <w:rFonts w:cs="Times New Roman"/>
          <w:sz w:val="26"/>
          <w:szCs w:val="26"/>
          <w:lang w:val="ru-RU"/>
        </w:rPr>
        <w:t xml:space="preserve">                         </w:t>
      </w:r>
      <w:r w:rsidRPr="006E0235">
        <w:rPr>
          <w:rFonts w:cs="Times New Roman"/>
          <w:sz w:val="26"/>
          <w:szCs w:val="26"/>
          <w:lang w:val="ru-RU"/>
        </w:rPr>
        <w:t xml:space="preserve"> </w:t>
      </w:r>
      <w:r w:rsidR="00000E47" w:rsidRPr="006E0235">
        <w:rPr>
          <w:rFonts w:cs="Times New Roman"/>
          <w:sz w:val="26"/>
          <w:szCs w:val="26"/>
          <w:lang w:val="ru-RU"/>
        </w:rPr>
        <w:t>1</w:t>
      </w:r>
      <w:r w:rsidR="00DF1831">
        <w:rPr>
          <w:rFonts w:cs="Times New Roman"/>
          <w:sz w:val="26"/>
          <w:szCs w:val="26"/>
          <w:lang w:val="ru-RU"/>
        </w:rPr>
        <w:t>3</w:t>
      </w:r>
      <w:r w:rsidR="00DA3786" w:rsidRPr="006E0235">
        <w:rPr>
          <w:rFonts w:cs="Times New Roman"/>
          <w:sz w:val="26"/>
          <w:szCs w:val="26"/>
          <w:lang w:val="ru-RU"/>
        </w:rPr>
        <w:t xml:space="preserve">. </w:t>
      </w:r>
      <w:r w:rsidR="00474B5C" w:rsidRPr="006E0235">
        <w:rPr>
          <w:rFonts w:cs="Times New Roman"/>
          <w:sz w:val="26"/>
          <w:szCs w:val="26"/>
          <w:lang w:val="ru-RU"/>
        </w:rPr>
        <w:t>ПОДПИСИ СТОРОН</w:t>
      </w:r>
    </w:p>
    <w:p w:rsidR="00474B5C" w:rsidRDefault="00474B5C" w:rsidP="00474B5C">
      <w:pPr>
        <w:pStyle w:val="a0"/>
        <w:rPr>
          <w:lang w:val="ru-RU"/>
        </w:rPr>
      </w:pPr>
    </w:p>
    <w:tbl>
      <w:tblPr>
        <w:tblW w:w="0" w:type="auto"/>
        <w:tblInd w:w="-34" w:type="dxa"/>
        <w:tblLook w:val="04A0"/>
      </w:tblPr>
      <w:tblGrid>
        <w:gridCol w:w="5012"/>
        <w:gridCol w:w="4877"/>
      </w:tblGrid>
      <w:tr w:rsidR="002843FC" w:rsidRPr="00474B5C" w:rsidTr="005215C2">
        <w:tc>
          <w:tcPr>
            <w:tcW w:w="5012" w:type="dxa"/>
          </w:tcPr>
          <w:p w:rsidR="00474B5C" w:rsidRPr="00474B5C" w:rsidRDefault="00474B5C" w:rsidP="00897B13">
            <w:pPr>
              <w:pStyle w:val="a0"/>
              <w:ind w:left="0" w:firstLine="30"/>
              <w:rPr>
                <w:spacing w:val="-1"/>
                <w:sz w:val="26"/>
                <w:szCs w:val="26"/>
                <w:lang w:val="ru-RU"/>
              </w:rPr>
            </w:pPr>
            <w:r w:rsidRPr="00474B5C">
              <w:rPr>
                <w:spacing w:val="-1"/>
                <w:sz w:val="26"/>
                <w:szCs w:val="26"/>
                <w:lang w:val="ru-RU"/>
              </w:rPr>
              <w:t xml:space="preserve">ПРЕДСТАВИТЕЛЬ   </w:t>
            </w:r>
            <w:r w:rsidRPr="001C13E7">
              <w:rPr>
                <w:lang w:val="ru-RU"/>
              </w:rPr>
              <w:br w:type="column"/>
            </w:r>
            <w:r w:rsidRPr="00474B5C">
              <w:rPr>
                <w:spacing w:val="-1"/>
                <w:sz w:val="26"/>
                <w:szCs w:val="26"/>
                <w:lang w:val="ru-RU"/>
              </w:rPr>
              <w:t>РАБОТАТЕЛЯ</w:t>
            </w:r>
          </w:p>
          <w:p w:rsidR="00474B5C" w:rsidRPr="00474B5C" w:rsidRDefault="00474B5C" w:rsidP="00474B5C">
            <w:pPr>
              <w:pStyle w:val="a0"/>
              <w:ind w:left="0" w:firstLine="709"/>
              <w:jc w:val="center"/>
              <w:rPr>
                <w:spacing w:val="-1"/>
                <w:sz w:val="26"/>
                <w:szCs w:val="26"/>
                <w:lang w:val="ru-RU"/>
              </w:rPr>
            </w:pPr>
          </w:p>
          <w:p w:rsidR="00474B5C" w:rsidRPr="00474B5C" w:rsidRDefault="00474B5C" w:rsidP="005215C2">
            <w:pPr>
              <w:pStyle w:val="a0"/>
              <w:ind w:left="0" w:firstLine="30"/>
              <w:rPr>
                <w:sz w:val="26"/>
                <w:szCs w:val="26"/>
                <w:lang w:val="ru-RU"/>
              </w:rPr>
            </w:pPr>
            <w:r w:rsidRPr="00474B5C">
              <w:rPr>
                <w:sz w:val="26"/>
                <w:szCs w:val="26"/>
                <w:lang w:val="ru-RU"/>
              </w:rPr>
              <w:t>Дир</w:t>
            </w:r>
            <w:r w:rsidR="00330ADD">
              <w:rPr>
                <w:sz w:val="26"/>
                <w:szCs w:val="26"/>
                <w:lang w:val="ru-RU"/>
              </w:rPr>
              <w:t>ектор муниципального бюджетного</w:t>
            </w:r>
            <w:r w:rsidRPr="00474B5C">
              <w:rPr>
                <w:sz w:val="26"/>
                <w:szCs w:val="26"/>
                <w:lang w:val="ru-RU"/>
              </w:rPr>
              <w:t xml:space="preserve"> общеобразовательного учреждения «Ср</w:t>
            </w:r>
            <w:r w:rsidR="00330ADD">
              <w:rPr>
                <w:sz w:val="26"/>
                <w:szCs w:val="26"/>
                <w:lang w:val="ru-RU"/>
              </w:rPr>
              <w:t>едняя общеобразовательная Монаковская школа</w:t>
            </w:r>
            <w:r w:rsidRPr="00474B5C">
              <w:rPr>
                <w:sz w:val="26"/>
                <w:szCs w:val="26"/>
                <w:lang w:val="ru-RU"/>
              </w:rPr>
              <w:t>»</w:t>
            </w:r>
          </w:p>
          <w:p w:rsidR="00474B5C" w:rsidRPr="00474B5C" w:rsidRDefault="00474B5C" w:rsidP="00474B5C">
            <w:pPr>
              <w:pStyle w:val="a0"/>
              <w:ind w:left="0" w:firstLine="30"/>
              <w:rPr>
                <w:sz w:val="26"/>
                <w:szCs w:val="26"/>
                <w:lang w:val="ru-RU"/>
              </w:rPr>
            </w:pPr>
          </w:p>
          <w:p w:rsidR="00474B5C" w:rsidRPr="00474B5C" w:rsidRDefault="00474B5C" w:rsidP="00474B5C">
            <w:pPr>
              <w:pStyle w:val="a0"/>
              <w:ind w:left="0" w:firstLine="30"/>
              <w:rPr>
                <w:sz w:val="26"/>
                <w:szCs w:val="26"/>
                <w:lang w:val="ru-RU"/>
              </w:rPr>
            </w:pPr>
          </w:p>
          <w:p w:rsidR="00B2679B" w:rsidRDefault="00897B13" w:rsidP="00474B5C">
            <w:pPr>
              <w:pStyle w:val="a0"/>
              <w:ind w:left="0" w:firstLine="30"/>
              <w:jc w:val="both"/>
              <w:rPr>
                <w:sz w:val="26"/>
                <w:szCs w:val="26"/>
                <w:lang w:val="ru-RU"/>
              </w:rPr>
            </w:pPr>
            <w:r>
              <w:rPr>
                <w:sz w:val="26"/>
                <w:szCs w:val="26"/>
                <w:lang w:val="ru-RU"/>
              </w:rPr>
              <w:t xml:space="preserve">        </w:t>
            </w:r>
          </w:p>
          <w:p w:rsidR="00474B5C" w:rsidRPr="00474B5C" w:rsidRDefault="00474B5C" w:rsidP="00474B5C">
            <w:pPr>
              <w:pStyle w:val="a0"/>
              <w:ind w:left="0" w:firstLine="30"/>
              <w:jc w:val="both"/>
              <w:rPr>
                <w:color w:val="000000"/>
                <w:spacing w:val="36"/>
                <w:sz w:val="26"/>
                <w:szCs w:val="26"/>
                <w:lang w:val="ru-RU"/>
              </w:rPr>
            </w:pPr>
            <w:r w:rsidRPr="00474B5C">
              <w:rPr>
                <w:sz w:val="26"/>
                <w:szCs w:val="26"/>
                <w:lang w:val="ru-RU"/>
              </w:rPr>
              <w:t>__________</w:t>
            </w:r>
            <w:r w:rsidR="00B2679B">
              <w:rPr>
                <w:sz w:val="26"/>
                <w:szCs w:val="26"/>
                <w:lang w:val="ru-RU"/>
              </w:rPr>
              <w:t xml:space="preserve"> </w:t>
            </w:r>
            <w:r w:rsidR="00897B13">
              <w:rPr>
                <w:sz w:val="26"/>
                <w:szCs w:val="26"/>
                <w:lang w:val="ru-RU"/>
              </w:rPr>
              <w:t xml:space="preserve"> </w:t>
            </w:r>
            <w:r w:rsidR="00330ADD">
              <w:rPr>
                <w:spacing w:val="-1"/>
                <w:sz w:val="26"/>
                <w:szCs w:val="26"/>
                <w:lang w:val="ru-RU"/>
              </w:rPr>
              <w:t>Н.Т.Жукова</w:t>
            </w:r>
          </w:p>
          <w:p w:rsidR="00474B5C" w:rsidRPr="00474B5C" w:rsidRDefault="00474B5C" w:rsidP="00474B5C">
            <w:pPr>
              <w:pStyle w:val="a0"/>
              <w:ind w:left="0"/>
              <w:rPr>
                <w:lang w:val="ru-RU"/>
              </w:rPr>
            </w:pPr>
          </w:p>
        </w:tc>
        <w:tc>
          <w:tcPr>
            <w:tcW w:w="4877" w:type="dxa"/>
          </w:tcPr>
          <w:p w:rsidR="00474B5C" w:rsidRPr="00474B5C" w:rsidRDefault="00474B5C" w:rsidP="00474B5C">
            <w:pPr>
              <w:pStyle w:val="a0"/>
              <w:ind w:left="0"/>
              <w:rPr>
                <w:spacing w:val="-1"/>
                <w:sz w:val="26"/>
                <w:szCs w:val="26"/>
                <w:lang w:val="ru-RU"/>
              </w:rPr>
            </w:pPr>
            <w:r w:rsidRPr="00474B5C">
              <w:rPr>
                <w:spacing w:val="-1"/>
                <w:sz w:val="26"/>
                <w:szCs w:val="26"/>
                <w:lang w:val="ru-RU"/>
              </w:rPr>
              <w:t>ПРЕДСТАВИТЕЛЬ</w:t>
            </w:r>
            <w:r w:rsidRPr="001C13E7">
              <w:rPr>
                <w:lang w:val="ru-RU"/>
              </w:rPr>
              <w:br w:type="column"/>
            </w:r>
            <w:r w:rsidRPr="00474B5C">
              <w:rPr>
                <w:color w:val="000000"/>
                <w:spacing w:val="-1"/>
                <w:sz w:val="26"/>
                <w:szCs w:val="26"/>
                <w:lang w:val="ru-RU"/>
              </w:rPr>
              <w:t xml:space="preserve">  ПРОФСОЮЗНОЙ ОРГАНИЗАЦИИ</w:t>
            </w:r>
          </w:p>
          <w:p w:rsidR="00474B5C" w:rsidRPr="00474B5C" w:rsidRDefault="00474B5C" w:rsidP="005215C2">
            <w:pPr>
              <w:pStyle w:val="a0"/>
              <w:ind w:left="0"/>
              <w:rPr>
                <w:sz w:val="26"/>
                <w:szCs w:val="26"/>
                <w:lang w:val="ru-RU"/>
              </w:rPr>
            </w:pPr>
            <w:r w:rsidRPr="00474B5C">
              <w:rPr>
                <w:sz w:val="26"/>
                <w:szCs w:val="26"/>
                <w:lang w:val="ru-RU"/>
              </w:rPr>
              <w:t>Председатель первичной профсоюзной органи</w:t>
            </w:r>
            <w:r w:rsidR="00330ADD">
              <w:rPr>
                <w:sz w:val="26"/>
                <w:szCs w:val="26"/>
                <w:lang w:val="ru-RU"/>
              </w:rPr>
              <w:t>зации муниципального бюджетного</w:t>
            </w:r>
            <w:r w:rsidRPr="00474B5C">
              <w:rPr>
                <w:sz w:val="26"/>
                <w:szCs w:val="26"/>
                <w:lang w:val="ru-RU"/>
              </w:rPr>
              <w:t xml:space="preserve"> общеобразовательного учреждения «Средняя общеобразователь</w:t>
            </w:r>
            <w:r w:rsidR="00330ADD">
              <w:rPr>
                <w:sz w:val="26"/>
                <w:szCs w:val="26"/>
                <w:lang w:val="ru-RU"/>
              </w:rPr>
              <w:t>ная Монаковская школа</w:t>
            </w:r>
            <w:r w:rsidRPr="00474B5C">
              <w:rPr>
                <w:sz w:val="26"/>
                <w:szCs w:val="26"/>
                <w:lang w:val="ru-RU"/>
              </w:rPr>
              <w:t>»</w:t>
            </w:r>
          </w:p>
          <w:p w:rsidR="00474B5C" w:rsidRPr="00474B5C" w:rsidRDefault="00474B5C" w:rsidP="00474B5C">
            <w:pPr>
              <w:pStyle w:val="a0"/>
              <w:ind w:left="0"/>
              <w:rPr>
                <w:sz w:val="26"/>
                <w:szCs w:val="26"/>
                <w:u w:val="single"/>
                <w:lang w:val="ru-RU"/>
              </w:rPr>
            </w:pPr>
          </w:p>
          <w:p w:rsidR="00474B5C" w:rsidRPr="00474B5C" w:rsidRDefault="00474B5C" w:rsidP="005A4746">
            <w:pPr>
              <w:pStyle w:val="a0"/>
              <w:ind w:left="0"/>
              <w:rPr>
                <w:lang w:val="ru-RU"/>
              </w:rPr>
            </w:pPr>
            <w:r w:rsidRPr="00474B5C">
              <w:rPr>
                <w:sz w:val="26"/>
                <w:szCs w:val="26"/>
                <w:lang w:val="ru-RU"/>
              </w:rPr>
              <w:t xml:space="preserve">_____________ </w:t>
            </w:r>
            <w:r w:rsidR="00330ADD">
              <w:rPr>
                <w:sz w:val="26"/>
                <w:szCs w:val="26"/>
                <w:lang w:val="ru-RU"/>
              </w:rPr>
              <w:t>Л.В.Котенева</w:t>
            </w:r>
          </w:p>
        </w:tc>
      </w:tr>
    </w:tbl>
    <w:p w:rsidR="00474B5C" w:rsidRDefault="00474B5C" w:rsidP="00474B5C">
      <w:pPr>
        <w:pStyle w:val="a0"/>
        <w:rPr>
          <w:lang w:val="ru-RU"/>
        </w:rPr>
      </w:pPr>
    </w:p>
    <w:p w:rsidR="00563EB4" w:rsidRDefault="00563EB4" w:rsidP="00474B5C">
      <w:pPr>
        <w:pStyle w:val="a0"/>
        <w:rPr>
          <w:lang w:val="ru-RU"/>
        </w:rPr>
      </w:pPr>
    </w:p>
    <w:p w:rsidR="001C13E7" w:rsidRDefault="001C13E7" w:rsidP="00474B5C">
      <w:pPr>
        <w:pStyle w:val="a0"/>
        <w:rPr>
          <w:lang w:val="ru-RU"/>
        </w:rPr>
      </w:pPr>
    </w:p>
    <w:p w:rsidR="005328DF" w:rsidRDefault="005328DF" w:rsidP="00474B5C">
      <w:pPr>
        <w:pStyle w:val="a0"/>
        <w:rPr>
          <w:lang w:val="ru-RU"/>
        </w:rPr>
      </w:pPr>
    </w:p>
    <w:p w:rsidR="005328DF" w:rsidRDefault="005328DF" w:rsidP="00474B5C">
      <w:pPr>
        <w:pStyle w:val="a0"/>
        <w:rPr>
          <w:lang w:val="ru-RU"/>
        </w:rPr>
      </w:pPr>
    </w:p>
    <w:p w:rsidR="005328DF" w:rsidRDefault="005328DF" w:rsidP="00474B5C">
      <w:pPr>
        <w:pStyle w:val="a0"/>
        <w:rPr>
          <w:lang w:val="ru-RU"/>
        </w:rPr>
      </w:pPr>
    </w:p>
    <w:p w:rsidR="00C36704" w:rsidRDefault="00C36704" w:rsidP="00474B5C">
      <w:pPr>
        <w:pStyle w:val="a0"/>
        <w:rPr>
          <w:lang w:val="ru-RU"/>
        </w:rPr>
      </w:pPr>
    </w:p>
    <w:p w:rsidR="00C36704" w:rsidRDefault="00C36704" w:rsidP="00474B5C">
      <w:pPr>
        <w:pStyle w:val="a0"/>
        <w:rPr>
          <w:lang w:val="ru-RU"/>
        </w:rPr>
      </w:pPr>
    </w:p>
    <w:p w:rsidR="00C36704" w:rsidRDefault="00C36704" w:rsidP="00474B5C">
      <w:pPr>
        <w:pStyle w:val="a0"/>
        <w:rPr>
          <w:lang w:val="ru-RU"/>
        </w:rPr>
      </w:pPr>
    </w:p>
    <w:p w:rsidR="00B2679B" w:rsidRDefault="00B2679B" w:rsidP="00474B5C">
      <w:pPr>
        <w:pStyle w:val="a0"/>
        <w:rPr>
          <w:lang w:val="ru-RU"/>
        </w:rPr>
      </w:pPr>
    </w:p>
    <w:p w:rsidR="00B2679B" w:rsidRDefault="00B2679B" w:rsidP="00474B5C">
      <w:pPr>
        <w:pStyle w:val="a0"/>
        <w:rPr>
          <w:lang w:val="ru-RU"/>
        </w:rPr>
      </w:pPr>
    </w:p>
    <w:p w:rsidR="00C36704" w:rsidRDefault="00C36704" w:rsidP="00474B5C">
      <w:pPr>
        <w:pStyle w:val="a0"/>
        <w:rPr>
          <w:lang w:val="ru-RU"/>
        </w:rPr>
      </w:pPr>
    </w:p>
    <w:p w:rsidR="00C36704" w:rsidRDefault="00C36704" w:rsidP="00474B5C">
      <w:pPr>
        <w:pStyle w:val="a0"/>
        <w:rPr>
          <w:lang w:val="ru-RU"/>
        </w:rPr>
      </w:pPr>
    </w:p>
    <w:p w:rsidR="00A67BA2" w:rsidRPr="00C57D33" w:rsidRDefault="00A67BA2" w:rsidP="00A67BA2">
      <w:pPr>
        <w:ind w:left="4678"/>
        <w:rPr>
          <w:rFonts w:ascii="Times New Roman" w:hAnsi="Times New Roman" w:cs="Times New Roman"/>
          <w:lang w:val="ru-RU"/>
        </w:rPr>
      </w:pPr>
      <w:r w:rsidRPr="00C57D33">
        <w:rPr>
          <w:rFonts w:ascii="Times New Roman" w:hAnsi="Times New Roman" w:cs="Times New Roman"/>
          <w:lang w:val="ru-RU"/>
        </w:rPr>
        <w:lastRenderedPageBreak/>
        <w:t>Приложение №1</w:t>
      </w:r>
    </w:p>
    <w:p w:rsidR="00A67BA2" w:rsidRDefault="00A67BA2" w:rsidP="00A67BA2">
      <w:pPr>
        <w:ind w:left="4678"/>
        <w:rPr>
          <w:rFonts w:ascii="Times New Roman" w:hAnsi="Times New Roman" w:cs="Times New Roman"/>
          <w:lang w:val="ru-RU"/>
        </w:rPr>
      </w:pPr>
      <w:r w:rsidRPr="00C57D33">
        <w:rPr>
          <w:rFonts w:ascii="Times New Roman" w:hAnsi="Times New Roman" w:cs="Times New Roman"/>
          <w:lang w:val="ru-RU"/>
        </w:rPr>
        <w:t>к коллективному договору</w:t>
      </w:r>
      <w:r>
        <w:rPr>
          <w:rFonts w:ascii="Times New Roman" w:hAnsi="Times New Roman" w:cs="Times New Roman"/>
          <w:lang w:val="ru-RU"/>
        </w:rPr>
        <w:t xml:space="preserve"> муниципального </w:t>
      </w:r>
    </w:p>
    <w:p w:rsidR="00A67BA2" w:rsidRDefault="00A67BA2" w:rsidP="00A67BA2">
      <w:pPr>
        <w:ind w:left="4678"/>
        <w:rPr>
          <w:rFonts w:ascii="Times New Roman" w:hAnsi="Times New Roman" w:cs="Times New Roman"/>
          <w:lang w:val="ru-RU"/>
        </w:rPr>
      </w:pPr>
      <w:r>
        <w:rPr>
          <w:rFonts w:ascii="Times New Roman" w:hAnsi="Times New Roman" w:cs="Times New Roman"/>
          <w:lang w:val="ru-RU"/>
        </w:rPr>
        <w:t>бюджетного общеобразов</w:t>
      </w:r>
      <w:r w:rsidRPr="006948FA">
        <w:rPr>
          <w:rFonts w:ascii="Times New Roman" w:hAnsi="Times New Roman" w:cs="Times New Roman"/>
          <w:lang w:val="ru-RU"/>
        </w:rPr>
        <w:t xml:space="preserve">ательного </w:t>
      </w:r>
      <w:r>
        <w:rPr>
          <w:rFonts w:ascii="Times New Roman" w:hAnsi="Times New Roman" w:cs="Times New Roman"/>
          <w:lang w:val="ru-RU"/>
        </w:rPr>
        <w:t xml:space="preserve">учреждения </w:t>
      </w:r>
    </w:p>
    <w:p w:rsidR="00A67BA2" w:rsidRPr="006948FA" w:rsidRDefault="00A67BA2" w:rsidP="00A67BA2">
      <w:pPr>
        <w:ind w:left="4678"/>
        <w:rPr>
          <w:rFonts w:ascii="Times New Roman" w:hAnsi="Times New Roman" w:cs="Times New Roman"/>
          <w:color w:val="000000"/>
          <w:lang w:val="ru-RU"/>
        </w:rPr>
      </w:pPr>
      <w:r>
        <w:rPr>
          <w:rFonts w:ascii="Times New Roman" w:hAnsi="Times New Roman" w:cs="Times New Roman"/>
          <w:lang w:val="ru-RU"/>
        </w:rPr>
        <w:t>«Средняя общеобразовательная Монаковская школа»</w:t>
      </w:r>
    </w:p>
    <w:p w:rsidR="00A67BA2" w:rsidRPr="006948FA" w:rsidRDefault="00A67BA2" w:rsidP="00A67BA2">
      <w:pPr>
        <w:ind w:right="54"/>
        <w:jc w:val="both"/>
        <w:rPr>
          <w:rFonts w:ascii="Times New Roman" w:hAnsi="Times New Roman" w:cs="Times New Roman"/>
          <w:b/>
          <w:lang w:val="ru-RU"/>
        </w:rPr>
      </w:pPr>
    </w:p>
    <w:p w:rsidR="00A67BA2" w:rsidRPr="006948FA" w:rsidRDefault="00A67BA2" w:rsidP="00A67BA2">
      <w:pPr>
        <w:ind w:right="54"/>
        <w:jc w:val="both"/>
        <w:rPr>
          <w:rFonts w:ascii="Times New Roman" w:hAnsi="Times New Roman" w:cs="Times New Roman"/>
          <w:b/>
          <w:lang w:val="ru-RU"/>
        </w:rPr>
      </w:pPr>
    </w:p>
    <w:p w:rsidR="00A67BA2" w:rsidRPr="006948FA" w:rsidRDefault="00A67BA2" w:rsidP="00A67BA2">
      <w:pPr>
        <w:ind w:right="54"/>
        <w:jc w:val="center"/>
        <w:rPr>
          <w:rFonts w:ascii="Times New Roman" w:hAnsi="Times New Roman" w:cs="Times New Roman"/>
          <w:b/>
          <w:sz w:val="28"/>
          <w:szCs w:val="28"/>
          <w:lang w:val="ru-RU"/>
        </w:rPr>
      </w:pPr>
      <w:r w:rsidRPr="006948FA">
        <w:rPr>
          <w:rFonts w:ascii="Times New Roman" w:hAnsi="Times New Roman" w:cs="Times New Roman"/>
          <w:b/>
          <w:sz w:val="28"/>
          <w:szCs w:val="28"/>
          <w:lang w:val="ru-RU"/>
        </w:rPr>
        <w:t>ПРАВИЛА  ВНУТРЕННЕГО  ТРУДОВОГО  РАСПОРЯДКА</w:t>
      </w:r>
    </w:p>
    <w:p w:rsidR="00A67BA2" w:rsidRDefault="00A67BA2" w:rsidP="00A67BA2">
      <w:pPr>
        <w:ind w:right="54"/>
        <w:jc w:val="center"/>
        <w:rPr>
          <w:rFonts w:ascii="Times New Roman" w:hAnsi="Times New Roman" w:cs="Times New Roman"/>
          <w:b/>
          <w:sz w:val="28"/>
          <w:szCs w:val="28"/>
        </w:rPr>
      </w:pPr>
      <w:r>
        <w:rPr>
          <w:rFonts w:ascii="Times New Roman" w:hAnsi="Times New Roman" w:cs="Times New Roman"/>
          <w:b/>
          <w:sz w:val="28"/>
          <w:szCs w:val="28"/>
        </w:rPr>
        <w:t>муниципального бюджетного  общеобразовательного  учреждения</w:t>
      </w:r>
    </w:p>
    <w:p w:rsidR="00A67BA2" w:rsidRPr="006948FA" w:rsidRDefault="00A67BA2" w:rsidP="00A67BA2">
      <w:pPr>
        <w:ind w:right="54"/>
        <w:jc w:val="center"/>
        <w:rPr>
          <w:rFonts w:ascii="Times New Roman" w:hAnsi="Times New Roman" w:cs="Times New Roman"/>
          <w:b/>
          <w:sz w:val="28"/>
          <w:szCs w:val="28"/>
          <w:lang w:val="ru-RU"/>
        </w:rPr>
      </w:pPr>
      <w:r w:rsidRPr="00EC00DC">
        <w:rPr>
          <w:rFonts w:ascii="Times New Roman" w:hAnsi="Times New Roman" w:cs="Times New Roman"/>
          <w:b/>
          <w:bCs/>
          <w:sz w:val="28"/>
          <w:szCs w:val="28"/>
          <w:lang w:val="ru-RU"/>
        </w:rPr>
        <w:t>«Средняя общеобразовательная Монаковская школа»</w:t>
      </w:r>
    </w:p>
    <w:p w:rsidR="00A67BA2" w:rsidRPr="00B44DEC" w:rsidRDefault="00A67BA2" w:rsidP="00A67BA2">
      <w:pPr>
        <w:pStyle w:val="26"/>
        <w:shd w:val="clear" w:color="auto" w:fill="auto"/>
        <w:tabs>
          <w:tab w:val="left" w:pos="466"/>
        </w:tabs>
        <w:spacing w:before="0" w:line="240" w:lineRule="auto"/>
        <w:ind w:right="54" w:firstLine="0"/>
        <w:rPr>
          <w:sz w:val="24"/>
          <w:szCs w:val="24"/>
        </w:rPr>
      </w:pPr>
    </w:p>
    <w:p w:rsidR="00A67BA2" w:rsidRPr="006948FA" w:rsidRDefault="00A67BA2" w:rsidP="00A67BA2">
      <w:pPr>
        <w:jc w:val="both"/>
        <w:rPr>
          <w:rFonts w:ascii="Times New Roman" w:hAnsi="Times New Roman" w:cs="Times New Roman"/>
          <w:b/>
          <w:bCs/>
          <w:sz w:val="26"/>
          <w:szCs w:val="26"/>
          <w:lang w:val="ru-RU"/>
        </w:rPr>
      </w:pPr>
      <w:r w:rsidRPr="006948FA">
        <w:rPr>
          <w:rFonts w:ascii="Times New Roman" w:hAnsi="Times New Roman" w:cs="Times New Roman"/>
          <w:b/>
          <w:bCs/>
          <w:sz w:val="26"/>
          <w:szCs w:val="26"/>
          <w:lang w:val="ru-RU"/>
        </w:rPr>
        <w:t xml:space="preserve">1. Общие положения </w:t>
      </w:r>
    </w:p>
    <w:p w:rsidR="00A67BA2" w:rsidRPr="003C058F" w:rsidRDefault="00A67BA2" w:rsidP="00A67BA2">
      <w:pPr>
        <w:pStyle w:val="Default"/>
        <w:jc w:val="both"/>
        <w:rPr>
          <w:color w:val="auto"/>
          <w:sz w:val="26"/>
          <w:szCs w:val="26"/>
        </w:rPr>
      </w:pPr>
      <w:r w:rsidRPr="003C058F">
        <w:rPr>
          <w:color w:val="auto"/>
          <w:sz w:val="26"/>
          <w:szCs w:val="26"/>
        </w:rPr>
        <w:t xml:space="preserve">1.1. Настоящие Правила разработаны в соответствии с Трудовым Кодексом </w:t>
      </w:r>
      <w:r w:rsidRPr="003C058F">
        <w:rPr>
          <w:sz w:val="26"/>
          <w:szCs w:val="26"/>
        </w:rPr>
        <w:t>Российской Федерации,</w:t>
      </w:r>
      <w:r w:rsidRPr="003C058F">
        <w:rPr>
          <w:b/>
          <w:bCs/>
          <w:sz w:val="26"/>
          <w:szCs w:val="26"/>
        </w:rPr>
        <w:t xml:space="preserve"> </w:t>
      </w:r>
      <w:r w:rsidRPr="003C058F">
        <w:rPr>
          <w:color w:val="auto"/>
          <w:sz w:val="26"/>
          <w:szCs w:val="26"/>
          <w:shd w:val="clear" w:color="auto" w:fill="FFFFFF"/>
        </w:rPr>
        <w:t xml:space="preserve">Федеральным законом </w:t>
      </w:r>
      <w:r w:rsidRPr="003C058F">
        <w:rPr>
          <w:color w:val="auto"/>
          <w:sz w:val="26"/>
          <w:szCs w:val="26"/>
        </w:rPr>
        <w:t xml:space="preserve">«Об образовании в Российской Федерации» от 29.12.2012г № 273-ФЗ с изменениями </w:t>
      </w:r>
      <w:r w:rsidRPr="003C058F">
        <w:rPr>
          <w:rStyle w:val="af2"/>
          <w:b w:val="0"/>
          <w:sz w:val="26"/>
          <w:szCs w:val="26"/>
          <w:shd w:val="clear" w:color="auto" w:fill="FFFFFF"/>
        </w:rPr>
        <w:t>от 4 августа 2023 года</w:t>
      </w:r>
      <w:r w:rsidRPr="003C058F">
        <w:rPr>
          <w:color w:val="auto"/>
          <w:sz w:val="26"/>
          <w:szCs w:val="26"/>
        </w:rPr>
        <w:t xml:space="preserve">, </w:t>
      </w:r>
      <w:r w:rsidRPr="003C058F">
        <w:rPr>
          <w:bCs/>
          <w:sz w:val="26"/>
          <w:szCs w:val="26"/>
        </w:rPr>
        <w:t xml:space="preserve">Приказом Министерства Здравоохранения Российской Федерации </w:t>
      </w:r>
      <w:r w:rsidRPr="003C058F">
        <w:rPr>
          <w:iCs/>
          <w:sz w:val="26"/>
          <w:szCs w:val="26"/>
        </w:rPr>
        <w:t xml:space="preserve">от 28 января 2021 г. </w:t>
      </w:r>
      <w:r w:rsidRPr="003C058F">
        <w:rPr>
          <w:color w:val="auto"/>
          <w:sz w:val="26"/>
          <w:szCs w:val="26"/>
        </w:rPr>
        <w:t>№</w:t>
      </w:r>
      <w:r w:rsidRPr="003C058F">
        <w:rPr>
          <w:iCs/>
          <w:sz w:val="26"/>
          <w:szCs w:val="26"/>
        </w:rPr>
        <w:t xml:space="preserve"> 29н «Об утверждении порядка проведения обязательных предварительных и периодических медицинских осмотров работников…»</w:t>
      </w:r>
      <w:r w:rsidRPr="003C058F">
        <w:rPr>
          <w:bCs/>
          <w:sz w:val="26"/>
          <w:szCs w:val="26"/>
        </w:rPr>
        <w:t xml:space="preserve">, </w:t>
      </w:r>
      <w:r w:rsidRPr="003C058F">
        <w:rPr>
          <w:color w:val="auto"/>
          <w:sz w:val="26"/>
          <w:szCs w:val="26"/>
        </w:rPr>
        <w:t xml:space="preserve">Приказом Министерства здравоохранения Российской Федерации № 342н от 20 мая 2022 года «Об утверждении порядка прохождения обязательного психиатрического освидетельствования работниками, осуществляющими отдельные виды деятельности, его периодичности, а также видов деятельности, при осуществлении которых проводится психиатрическое освидетельствование», Постановлением Правительства Российской Федерации № 466 от 14.05.2015 года «О ежегодных основных удлиненных оплачиваемых отпусках» с изменениями от 7 апреля 2017 года, </w:t>
      </w:r>
      <w:r w:rsidRPr="003C058F">
        <w:rPr>
          <w:bCs/>
          <w:color w:val="auto"/>
          <w:spacing w:val="2"/>
          <w:kern w:val="36"/>
          <w:sz w:val="26"/>
          <w:szCs w:val="26"/>
        </w:rPr>
        <w:t>Постановлением главного государственного санитарного врача РФ о</w:t>
      </w:r>
      <w:r w:rsidRPr="003C058F">
        <w:rPr>
          <w:color w:val="auto"/>
          <w:spacing w:val="2"/>
          <w:sz w:val="26"/>
          <w:szCs w:val="26"/>
        </w:rPr>
        <w:t xml:space="preserve">т 28 сентября 2020 года </w:t>
      </w:r>
      <w:r w:rsidRPr="003C058F">
        <w:rPr>
          <w:color w:val="auto"/>
          <w:sz w:val="26"/>
          <w:szCs w:val="26"/>
        </w:rPr>
        <w:t>№</w:t>
      </w:r>
      <w:r w:rsidRPr="003C058F">
        <w:rPr>
          <w:color w:val="auto"/>
          <w:spacing w:val="2"/>
          <w:sz w:val="26"/>
          <w:szCs w:val="26"/>
        </w:rPr>
        <w:t xml:space="preserve"> 28 «Об утверждении санитарных правил СП 2.4.3648-20 «Санитарно-эпидемиологические требования к организациям воспитания и обучения, отдыха и оздоровления детей и молодежи»,</w:t>
      </w:r>
      <w:r w:rsidRPr="003C058F">
        <w:rPr>
          <w:color w:val="auto"/>
          <w:sz w:val="26"/>
          <w:szCs w:val="26"/>
        </w:rPr>
        <w:t xml:space="preserve"> а также Уставом общеобразовательной организации и другими нормативными правовыми актами Российской Федерации, регламентирующими деятельность организаций, осуществляющих образовательную деятельность. Правила утверждены в соответствии со статьей 190 ТК Российской Федерации.</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1.2. Данные Правила регламентируют порядок приёма, отказа в приеме на работу, перевода, отстранения и увольнения работников школы, основные права, обязанности и ответственность сторон трудового договора, режим работы и время отдыха, оплату труда, применяемые к работникам меры поощрения и взыскания, а также другие вопросы регулирования трудовых отношений.</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1.3. Настоящие Правила способствуют эффективной организации работы трудового коллектива организации, осуществляющей образовательную деятельность, рациональному использованию рабочего времени, повышению качества и эффективности труда работников, укреплению трудовой дисциплины.</w:t>
      </w:r>
    </w:p>
    <w:p w:rsidR="00A67BA2" w:rsidRPr="003C058F" w:rsidRDefault="00A67BA2" w:rsidP="00A67BA2">
      <w:pPr>
        <w:tabs>
          <w:tab w:val="left" w:pos="543"/>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1.4. Данный локальный нормативный акт является приложением к Коллективному договору организации, осуществляющей образовательную деятельность.</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1.5. </w:t>
      </w:r>
      <w:hyperlink r:id="rId9" w:history="1">
        <w:r w:rsidRPr="003C058F">
          <w:rPr>
            <w:rStyle w:val="af3"/>
            <w:rFonts w:ascii="Times New Roman" w:hAnsi="Times New Roman"/>
            <w:sz w:val="26"/>
            <w:szCs w:val="26"/>
            <w:lang w:val="ru-RU"/>
          </w:rPr>
          <w:t>Правила внутреннего трудового распорядка школы</w:t>
        </w:r>
      </w:hyperlink>
      <w:r w:rsidRPr="003C058F">
        <w:rPr>
          <w:rFonts w:ascii="Times New Roman" w:hAnsi="Times New Roman" w:cs="Times New Roman"/>
          <w:sz w:val="26"/>
          <w:szCs w:val="26"/>
          <w:lang w:val="ru-RU"/>
        </w:rPr>
        <w:t xml:space="preserve"> утверждает директор с учётом мнения Общего собрания трудового коллектива и по согласованию с профсоюзным комитетом общеобразовательной организации.</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1.6. Ответственность за соблюдение настоящих Правил едины для всех членов трудового коллектива организации, осуществляющей образовательную деятельность.</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lastRenderedPageBreak/>
        <w:t>1.7. Дисциплина в общеобразовательной организации поддерживается на основе уважения человеческого достоинства обучающихся, педагогических работников. Применение физического и (или) психического насилия по отношению к педагогическим работникам и иным работникам школы не допускается.</w:t>
      </w:r>
    </w:p>
    <w:p w:rsidR="00A67BA2" w:rsidRPr="003C058F" w:rsidRDefault="00A67BA2" w:rsidP="00A67BA2">
      <w:pPr>
        <w:tabs>
          <w:tab w:val="left" w:pos="883"/>
        </w:tabs>
        <w:jc w:val="both"/>
        <w:rPr>
          <w:rFonts w:ascii="Times New Roman" w:hAnsi="Times New Roman" w:cs="Times New Roman"/>
          <w:b/>
          <w:bCs/>
          <w:sz w:val="26"/>
          <w:szCs w:val="26"/>
          <w:lang w:val="ru-RU"/>
        </w:rPr>
      </w:pPr>
    </w:p>
    <w:p w:rsidR="00A67BA2" w:rsidRPr="003C058F" w:rsidRDefault="00A67BA2" w:rsidP="00A67BA2">
      <w:pPr>
        <w:tabs>
          <w:tab w:val="left" w:pos="883"/>
        </w:tabs>
        <w:jc w:val="both"/>
        <w:rPr>
          <w:rFonts w:ascii="Times New Roman" w:hAnsi="Times New Roman" w:cs="Times New Roman"/>
          <w:b/>
          <w:bCs/>
          <w:sz w:val="26"/>
          <w:szCs w:val="26"/>
          <w:lang w:val="ru-RU"/>
        </w:rPr>
      </w:pPr>
      <w:r w:rsidRPr="003C058F">
        <w:rPr>
          <w:rFonts w:ascii="Times New Roman" w:hAnsi="Times New Roman" w:cs="Times New Roman"/>
          <w:b/>
          <w:bCs/>
          <w:sz w:val="26"/>
          <w:szCs w:val="26"/>
          <w:lang w:val="ru-RU"/>
        </w:rPr>
        <w:t>2. Порядок приема, отказа в приеме на работу, перевода, отстранения и увольнения работников школы</w:t>
      </w:r>
    </w:p>
    <w:p w:rsidR="00A67BA2" w:rsidRPr="003C058F" w:rsidRDefault="00A67BA2" w:rsidP="00A67BA2">
      <w:pPr>
        <w:tabs>
          <w:tab w:val="left" w:pos="1059"/>
        </w:tabs>
        <w:jc w:val="both"/>
        <w:rPr>
          <w:rFonts w:ascii="Times New Roman" w:hAnsi="Times New Roman" w:cs="Times New Roman"/>
          <w:b/>
          <w:i/>
          <w:sz w:val="26"/>
          <w:szCs w:val="26"/>
          <w:lang w:val="ru-RU"/>
        </w:rPr>
      </w:pPr>
      <w:r w:rsidRPr="003C058F">
        <w:rPr>
          <w:rFonts w:ascii="Times New Roman" w:hAnsi="Times New Roman" w:cs="Times New Roman"/>
          <w:b/>
          <w:i/>
          <w:sz w:val="26"/>
          <w:szCs w:val="26"/>
          <w:lang w:val="ru-RU"/>
        </w:rPr>
        <w:t>2.1. Порядок приема на работу</w:t>
      </w:r>
    </w:p>
    <w:p w:rsidR="00A67BA2" w:rsidRPr="003C058F" w:rsidRDefault="00A67BA2" w:rsidP="00A67BA2">
      <w:pPr>
        <w:tabs>
          <w:tab w:val="left" w:pos="543"/>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2.1.1. Работники реализуют свое право на труд путем заключения трудового договора о работе в данной организации, осуществляющей образовательную деятельность.</w:t>
      </w:r>
    </w:p>
    <w:p w:rsidR="00A67BA2" w:rsidRPr="003C058F" w:rsidRDefault="00A67BA2" w:rsidP="00A67BA2">
      <w:pPr>
        <w:tabs>
          <w:tab w:val="left" w:pos="1188"/>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2.1.2. Трудовой договор заключается в письменной форме (ст.57 ТК РФ) путем со</w:t>
      </w:r>
      <w:r w:rsidRPr="003C058F">
        <w:rPr>
          <w:rFonts w:ascii="Times New Roman" w:hAnsi="Times New Roman" w:cs="Times New Roman"/>
          <w:sz w:val="26"/>
          <w:szCs w:val="26"/>
          <w:lang w:val="ru-RU"/>
        </w:rPr>
        <w:softHyphen/>
        <w:t>ставления и подписания сторонами единого правового документа, отражающего их согла</w:t>
      </w:r>
      <w:r w:rsidRPr="003C058F">
        <w:rPr>
          <w:rFonts w:ascii="Times New Roman" w:hAnsi="Times New Roman" w:cs="Times New Roman"/>
          <w:sz w:val="26"/>
          <w:szCs w:val="26"/>
          <w:lang w:val="ru-RU"/>
        </w:rPr>
        <w:softHyphen/>
        <w:t>сованную волю по всем существенным условиям труда работника. Один экземпляр трудо</w:t>
      </w:r>
      <w:r w:rsidRPr="003C058F">
        <w:rPr>
          <w:rFonts w:ascii="Times New Roman" w:hAnsi="Times New Roman" w:cs="Times New Roman"/>
          <w:sz w:val="26"/>
          <w:szCs w:val="26"/>
          <w:lang w:val="ru-RU"/>
        </w:rPr>
        <w:softHyphen/>
        <w:t>вого договора хранится в организации, осуществляющей образовательную деятельность, другой - у работника.</w:t>
      </w:r>
    </w:p>
    <w:p w:rsidR="00A67BA2" w:rsidRPr="003C058F" w:rsidRDefault="00A67BA2" w:rsidP="00A67BA2">
      <w:pPr>
        <w:pStyle w:val="afc"/>
        <w:jc w:val="both"/>
        <w:rPr>
          <w:rFonts w:ascii="Times New Roman" w:hAnsi="Times New Roman" w:cs="Times New Roman"/>
          <w:spacing w:val="-4"/>
          <w:sz w:val="26"/>
          <w:szCs w:val="26"/>
        </w:rPr>
      </w:pPr>
      <w:r w:rsidRPr="003C058F">
        <w:rPr>
          <w:rFonts w:ascii="Times New Roman" w:hAnsi="Times New Roman" w:cs="Times New Roman"/>
          <w:spacing w:val="1"/>
          <w:sz w:val="26"/>
          <w:szCs w:val="26"/>
        </w:rPr>
        <w:t xml:space="preserve">2.1.3. При приеме на работу заключение срочного трудового договора допускается только в </w:t>
      </w:r>
      <w:r w:rsidRPr="003C058F">
        <w:rPr>
          <w:rFonts w:ascii="Times New Roman" w:hAnsi="Times New Roman" w:cs="Times New Roman"/>
          <w:sz w:val="26"/>
          <w:szCs w:val="26"/>
        </w:rPr>
        <w:t>случаях, предусмотренных статьями 58 и 59 Трудового кодекса Российской Федерации.</w:t>
      </w:r>
    </w:p>
    <w:p w:rsidR="00A67BA2" w:rsidRPr="003C058F" w:rsidRDefault="00A67BA2" w:rsidP="00A67BA2">
      <w:pPr>
        <w:tabs>
          <w:tab w:val="left" w:pos="1200"/>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2.1.4. </w:t>
      </w:r>
      <w:r w:rsidRPr="003C058F">
        <w:rPr>
          <w:rFonts w:ascii="Times New Roman" w:hAnsi="Times New Roman" w:cs="Times New Roman"/>
          <w:sz w:val="26"/>
          <w:szCs w:val="26"/>
          <w:u w:val="single"/>
          <w:lang w:val="ru-RU"/>
        </w:rPr>
        <w:t>При приеме на работу сотрудник обязан предъявить администрации школы (согласно ст. 65 ТК РФ):</w:t>
      </w:r>
    </w:p>
    <w:p w:rsidR="00A67BA2" w:rsidRPr="003C058F" w:rsidRDefault="00A67BA2" w:rsidP="00EC2582">
      <w:pPr>
        <w:numPr>
          <w:ilvl w:val="0"/>
          <w:numId w:val="47"/>
        </w:numPr>
        <w:suppressAutoHyphens w:val="0"/>
        <w:ind w:left="709"/>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паспорт или иной документ, удостоверяющий личность;</w:t>
      </w:r>
    </w:p>
    <w:p w:rsidR="00A67BA2" w:rsidRPr="003C058F" w:rsidRDefault="00A67BA2" w:rsidP="00EC2582">
      <w:pPr>
        <w:numPr>
          <w:ilvl w:val="0"/>
          <w:numId w:val="47"/>
        </w:numPr>
        <w:suppressAutoHyphens w:val="0"/>
        <w:jc w:val="both"/>
        <w:rPr>
          <w:rFonts w:ascii="Times New Roman" w:hAnsi="Times New Roman" w:cs="Times New Roman"/>
          <w:sz w:val="26"/>
          <w:szCs w:val="26"/>
          <w:shd w:val="clear" w:color="auto" w:fill="FFFFFF"/>
          <w:lang w:val="ru-RU"/>
        </w:rPr>
      </w:pPr>
      <w:r w:rsidRPr="003C058F">
        <w:rPr>
          <w:rFonts w:ascii="Times New Roman" w:hAnsi="Times New Roman" w:cs="Times New Roman"/>
          <w:spacing w:val="1"/>
          <w:sz w:val="26"/>
          <w:szCs w:val="26"/>
          <w:lang w:val="ru-RU"/>
        </w:rPr>
        <w:t>трудовую книжку и (или) сведения о трудовой деятельности, за исключением случаев, если трудовой договор заключается впервые. В</w:t>
      </w:r>
      <w:r w:rsidRPr="003C058F">
        <w:rPr>
          <w:rFonts w:ascii="Times New Roman" w:hAnsi="Times New Roman" w:cs="Times New Roman"/>
          <w:sz w:val="26"/>
          <w:szCs w:val="26"/>
          <w:shd w:val="clear" w:color="auto" w:fill="FFFFFF"/>
          <w:lang w:val="ru-RU"/>
        </w:rPr>
        <w:t>первые принятым на работу сотрудникам не оформляются трудовые книжки в бумажном варианте. В случае, когда на лицо, поступающее на работу впервые, не был открыт индивидуальный лицевой счет, директором представляются в соответствующий территориальный орган Социального фонда России сведения, необходимые для регистрации указанного лица в системе индивидуального (персонифицированного) учета. Лица, имеющие бумажную трудовую по состоянию на 01.01.2021 года, вправе потребовать от работодателя ее принятие и продолжение заполнения согласно ст.66 ТК РФ.</w:t>
      </w:r>
    </w:p>
    <w:p w:rsidR="00A67BA2" w:rsidRPr="003C058F" w:rsidRDefault="00A67BA2" w:rsidP="00EC2582">
      <w:pPr>
        <w:widowControl w:val="0"/>
        <w:numPr>
          <w:ilvl w:val="0"/>
          <w:numId w:val="47"/>
        </w:numPr>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документ, подтверждающий регистрацию в системе индивидуального (персонифицированного) учета, в том числе в форме электронного документа;</w:t>
      </w:r>
    </w:p>
    <w:p w:rsidR="00A67BA2" w:rsidRPr="003C058F" w:rsidRDefault="00A67BA2" w:rsidP="00EC2582">
      <w:pPr>
        <w:widowControl w:val="0"/>
        <w:numPr>
          <w:ilvl w:val="0"/>
          <w:numId w:val="47"/>
        </w:numPr>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документ воинского учета - для военнообязанных и лиц, подлежащих призыву на военную службу;</w:t>
      </w:r>
    </w:p>
    <w:p w:rsidR="00A67BA2" w:rsidRPr="003C058F" w:rsidRDefault="00A67BA2" w:rsidP="00EC2582">
      <w:pPr>
        <w:widowControl w:val="0"/>
        <w:numPr>
          <w:ilvl w:val="0"/>
          <w:numId w:val="47"/>
        </w:numPr>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документ об образовании и (или) о квалификации или наличии специальных знаний - при поступлении на работу, требующую специальных знаний или специальной подготовки;</w:t>
      </w:r>
    </w:p>
    <w:p w:rsidR="00A67BA2" w:rsidRPr="003C058F" w:rsidRDefault="00A67BA2" w:rsidP="00EC2582">
      <w:pPr>
        <w:widowControl w:val="0"/>
        <w:numPr>
          <w:ilvl w:val="0"/>
          <w:numId w:val="47"/>
        </w:numPr>
        <w:suppressAutoHyphens w:val="0"/>
        <w:ind w:left="714" w:hanging="357"/>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справку о наличии (отсутствии) судимости и (или) факта уголовного преследования либо о прекращении уголовного преследования по реабилитирующим основаниям, выданную в</w:t>
      </w:r>
      <w:r w:rsidRPr="003C058F">
        <w:rPr>
          <w:rFonts w:ascii="Times New Roman" w:hAnsi="Times New Roman" w:cs="Times New Roman"/>
          <w:sz w:val="26"/>
          <w:szCs w:val="26"/>
        </w:rPr>
        <w:t> </w:t>
      </w:r>
      <w:hyperlink r:id="rId10" w:anchor="dst100022" w:history="1">
        <w:r w:rsidRPr="003C058F">
          <w:rPr>
            <w:rStyle w:val="af3"/>
            <w:rFonts w:ascii="Times New Roman" w:hAnsi="Times New Roman"/>
            <w:sz w:val="26"/>
            <w:szCs w:val="26"/>
            <w:lang w:val="ru-RU"/>
          </w:rPr>
          <w:t>порядке</w:t>
        </w:r>
      </w:hyperlink>
      <w:r w:rsidRPr="003C058F">
        <w:rPr>
          <w:rFonts w:ascii="Times New Roman" w:hAnsi="Times New Roman" w:cs="Times New Roman"/>
          <w:sz w:val="26"/>
          <w:szCs w:val="26"/>
        </w:rPr>
        <w:t> </w:t>
      </w:r>
      <w:r w:rsidRPr="003C058F">
        <w:rPr>
          <w:rFonts w:ascii="Times New Roman" w:hAnsi="Times New Roman" w:cs="Times New Roman"/>
          <w:sz w:val="26"/>
          <w:szCs w:val="26"/>
          <w:lang w:val="ru-RU"/>
        </w:rPr>
        <w:t>и по форме, которые устанавливаются МВД России;</w:t>
      </w:r>
    </w:p>
    <w:p w:rsidR="00A67BA2" w:rsidRPr="003C058F" w:rsidRDefault="00A67BA2" w:rsidP="00EC2582">
      <w:pPr>
        <w:widowControl w:val="0"/>
        <w:numPr>
          <w:ilvl w:val="0"/>
          <w:numId w:val="47"/>
        </w:numPr>
        <w:suppressAutoHyphens w:val="0"/>
        <w:ind w:left="714" w:hanging="357"/>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медицинское заключение о прохождении обязательного психиатрического освидетельствования (Приказ от 20 мая 2022 года №342н); </w:t>
      </w:r>
    </w:p>
    <w:p w:rsidR="00A67BA2" w:rsidRPr="003C058F" w:rsidRDefault="00A67BA2" w:rsidP="00EC2582">
      <w:pPr>
        <w:widowControl w:val="0"/>
        <w:numPr>
          <w:ilvl w:val="0"/>
          <w:numId w:val="47"/>
        </w:numPr>
        <w:suppressAutoHyphens w:val="0"/>
        <w:ind w:left="714" w:hanging="357"/>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заключение о предварительном медицинском осмотре (ст. 48 пункт 9 Федерального закона № 273-ФЗ от 29.12.2012г "Об образовании в Российской Федерации");</w:t>
      </w:r>
    </w:p>
    <w:p w:rsidR="00A67BA2" w:rsidRPr="003C058F" w:rsidRDefault="00A67BA2" w:rsidP="00EC2582">
      <w:pPr>
        <w:numPr>
          <w:ilvl w:val="0"/>
          <w:numId w:val="47"/>
        </w:numPr>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lastRenderedPageBreak/>
        <w:t>справку из учебного заведения о прохождении обучения (для лиц, обучающихся по образовательным программам высшего образования).</w:t>
      </w:r>
    </w:p>
    <w:p w:rsidR="00A67BA2" w:rsidRPr="003C058F" w:rsidRDefault="00A67BA2" w:rsidP="00A67BA2">
      <w:pPr>
        <w:tabs>
          <w:tab w:val="left" w:pos="1193"/>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2.1.5. При трудоустройстве граждане, претендующие на замещение должности руководителя образовательной организации, должны предоставить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w:t>
      </w:r>
    </w:p>
    <w:p w:rsidR="00A67BA2" w:rsidRPr="003C058F" w:rsidRDefault="00A67BA2" w:rsidP="00A67BA2">
      <w:pPr>
        <w:tabs>
          <w:tab w:val="left" w:pos="1193"/>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2.1.6. Прием на работу иностранных граждан и лиц без гражданства осуществляется в соответствии с требованиями действующего законодательства Российской Федерации.</w:t>
      </w:r>
    </w:p>
    <w:p w:rsidR="00A67BA2" w:rsidRPr="003C058F" w:rsidRDefault="00A67BA2" w:rsidP="00A67BA2">
      <w:pPr>
        <w:tabs>
          <w:tab w:val="left" w:pos="1193"/>
        </w:tabs>
        <w:jc w:val="both"/>
        <w:rPr>
          <w:rFonts w:ascii="Times New Roman" w:hAnsi="Times New Roman" w:cs="Times New Roman"/>
          <w:sz w:val="26"/>
          <w:szCs w:val="26"/>
          <w:u w:val="single"/>
          <w:lang w:val="ru-RU"/>
        </w:rPr>
      </w:pPr>
      <w:r w:rsidRPr="003C058F">
        <w:rPr>
          <w:rFonts w:ascii="Times New Roman" w:hAnsi="Times New Roman" w:cs="Times New Roman"/>
          <w:sz w:val="26"/>
          <w:szCs w:val="26"/>
          <w:lang w:val="ru-RU"/>
        </w:rPr>
        <w:t xml:space="preserve">2.1.7. </w:t>
      </w:r>
      <w:r w:rsidRPr="003C058F">
        <w:rPr>
          <w:rFonts w:ascii="Times New Roman" w:hAnsi="Times New Roman" w:cs="Times New Roman"/>
          <w:sz w:val="26"/>
          <w:szCs w:val="26"/>
          <w:u w:val="single"/>
          <w:lang w:val="ru-RU"/>
        </w:rPr>
        <w:t>Для оформления на работу иностранным гражданам и лицам без гражданства следует предоставить документы, перечисленные в п.2.1.4 настоящего Положения, а также:</w:t>
      </w:r>
    </w:p>
    <w:p w:rsidR="00A67BA2" w:rsidRPr="003C058F" w:rsidRDefault="00A67BA2" w:rsidP="00EC2582">
      <w:pPr>
        <w:widowControl w:val="0"/>
        <w:numPr>
          <w:ilvl w:val="0"/>
          <w:numId w:val="40"/>
        </w:numPr>
        <w:tabs>
          <w:tab w:val="left" w:pos="709"/>
        </w:tabs>
        <w:suppressAutoHyphens w:val="0"/>
        <w:jc w:val="both"/>
        <w:rPr>
          <w:rFonts w:ascii="Times New Roman" w:hAnsi="Times New Roman" w:cs="Times New Roman"/>
          <w:sz w:val="26"/>
          <w:szCs w:val="26"/>
          <w:lang w:val="ru-RU"/>
        </w:rPr>
      </w:pPr>
      <w:r w:rsidRPr="003C058F">
        <w:rPr>
          <w:rFonts w:ascii="Times New Roman" w:hAnsi="Times New Roman" w:cs="Times New Roman"/>
          <w:i/>
          <w:sz w:val="26"/>
          <w:szCs w:val="26"/>
          <w:lang w:val="ru-RU"/>
        </w:rPr>
        <w:t xml:space="preserve">временно пребывающим визовым иностранцам: </w:t>
      </w:r>
      <w:r w:rsidRPr="003C058F">
        <w:rPr>
          <w:rFonts w:ascii="Times New Roman" w:hAnsi="Times New Roman" w:cs="Times New Roman"/>
          <w:sz w:val="26"/>
          <w:szCs w:val="26"/>
          <w:lang w:val="ru-RU"/>
        </w:rPr>
        <w:t>разрешение на работу, виза, миграционная карта;</w:t>
      </w:r>
    </w:p>
    <w:p w:rsidR="00A67BA2" w:rsidRPr="003C058F" w:rsidRDefault="00A67BA2" w:rsidP="00EC2582">
      <w:pPr>
        <w:widowControl w:val="0"/>
        <w:numPr>
          <w:ilvl w:val="0"/>
          <w:numId w:val="40"/>
        </w:numPr>
        <w:tabs>
          <w:tab w:val="left" w:pos="709"/>
        </w:tabs>
        <w:suppressAutoHyphens w:val="0"/>
        <w:jc w:val="both"/>
        <w:rPr>
          <w:rFonts w:ascii="Times New Roman" w:hAnsi="Times New Roman" w:cs="Times New Roman"/>
          <w:i/>
          <w:sz w:val="26"/>
          <w:szCs w:val="26"/>
          <w:lang w:val="ru-RU"/>
        </w:rPr>
      </w:pPr>
      <w:r w:rsidRPr="003C058F">
        <w:rPr>
          <w:rFonts w:ascii="Times New Roman" w:hAnsi="Times New Roman" w:cs="Times New Roman"/>
          <w:i/>
          <w:sz w:val="26"/>
          <w:szCs w:val="26"/>
          <w:lang w:val="ru-RU"/>
        </w:rPr>
        <w:t xml:space="preserve">временно пребывающим безвизовым иностранцам: </w:t>
      </w:r>
      <w:r w:rsidRPr="003C058F">
        <w:rPr>
          <w:rFonts w:ascii="Times New Roman" w:hAnsi="Times New Roman" w:cs="Times New Roman"/>
          <w:sz w:val="26"/>
          <w:szCs w:val="26"/>
          <w:lang w:val="ru-RU"/>
        </w:rPr>
        <w:t>патент, миграционная карта;</w:t>
      </w:r>
    </w:p>
    <w:p w:rsidR="00A67BA2" w:rsidRPr="003C058F" w:rsidRDefault="00A67BA2" w:rsidP="00EC2582">
      <w:pPr>
        <w:widowControl w:val="0"/>
        <w:numPr>
          <w:ilvl w:val="0"/>
          <w:numId w:val="40"/>
        </w:numPr>
        <w:tabs>
          <w:tab w:val="left" w:pos="709"/>
        </w:tabs>
        <w:suppressAutoHyphens w:val="0"/>
        <w:jc w:val="both"/>
        <w:rPr>
          <w:rFonts w:ascii="Times New Roman" w:hAnsi="Times New Roman" w:cs="Times New Roman"/>
          <w:sz w:val="26"/>
          <w:szCs w:val="26"/>
          <w:lang w:val="ru-RU"/>
        </w:rPr>
      </w:pPr>
      <w:r w:rsidRPr="003C058F">
        <w:rPr>
          <w:rFonts w:ascii="Times New Roman" w:hAnsi="Times New Roman" w:cs="Times New Roman"/>
          <w:i/>
          <w:sz w:val="26"/>
          <w:szCs w:val="26"/>
          <w:lang w:val="ru-RU"/>
        </w:rPr>
        <w:t xml:space="preserve">временно проживающим: </w:t>
      </w:r>
      <w:r w:rsidRPr="003C058F">
        <w:rPr>
          <w:rFonts w:ascii="Times New Roman" w:hAnsi="Times New Roman" w:cs="Times New Roman"/>
          <w:sz w:val="26"/>
          <w:szCs w:val="26"/>
          <w:lang w:val="ru-RU"/>
        </w:rPr>
        <w:t>разрешение на временное проживание, разрешение на временное проживание в целях получения образования, виза;</w:t>
      </w:r>
    </w:p>
    <w:p w:rsidR="00A67BA2" w:rsidRPr="003C058F" w:rsidRDefault="00A67BA2" w:rsidP="00EC2582">
      <w:pPr>
        <w:widowControl w:val="0"/>
        <w:numPr>
          <w:ilvl w:val="0"/>
          <w:numId w:val="40"/>
        </w:numPr>
        <w:tabs>
          <w:tab w:val="left" w:pos="709"/>
        </w:tabs>
        <w:suppressAutoHyphens w:val="0"/>
        <w:jc w:val="both"/>
        <w:rPr>
          <w:rFonts w:ascii="Times New Roman" w:hAnsi="Times New Roman" w:cs="Times New Roman"/>
          <w:sz w:val="26"/>
          <w:szCs w:val="26"/>
          <w:lang w:val="ru-RU"/>
        </w:rPr>
      </w:pPr>
      <w:r w:rsidRPr="003C058F">
        <w:rPr>
          <w:rFonts w:ascii="Times New Roman" w:hAnsi="Times New Roman" w:cs="Times New Roman"/>
          <w:i/>
          <w:sz w:val="26"/>
          <w:szCs w:val="26"/>
          <w:lang w:val="ru-RU"/>
        </w:rPr>
        <w:t>постоянно проживающим:</w:t>
      </w:r>
      <w:r w:rsidRPr="003C058F">
        <w:rPr>
          <w:rFonts w:ascii="Times New Roman" w:hAnsi="Times New Roman" w:cs="Times New Roman"/>
          <w:sz w:val="26"/>
          <w:szCs w:val="26"/>
          <w:lang w:val="ru-RU"/>
        </w:rPr>
        <w:t xml:space="preserve"> вид на жительство; </w:t>
      </w:r>
    </w:p>
    <w:p w:rsidR="00A67BA2" w:rsidRPr="003C058F" w:rsidRDefault="00A67BA2" w:rsidP="00EC2582">
      <w:pPr>
        <w:widowControl w:val="0"/>
        <w:numPr>
          <w:ilvl w:val="0"/>
          <w:numId w:val="40"/>
        </w:numPr>
        <w:tabs>
          <w:tab w:val="left" w:pos="709"/>
        </w:tabs>
        <w:suppressAutoHyphens w:val="0"/>
        <w:jc w:val="both"/>
        <w:rPr>
          <w:rFonts w:ascii="Times New Roman" w:hAnsi="Times New Roman" w:cs="Times New Roman"/>
          <w:sz w:val="26"/>
          <w:szCs w:val="26"/>
          <w:lang w:val="ru-RU"/>
        </w:rPr>
      </w:pPr>
      <w:r w:rsidRPr="003C058F">
        <w:rPr>
          <w:rFonts w:ascii="Times New Roman" w:hAnsi="Times New Roman" w:cs="Times New Roman"/>
          <w:i/>
          <w:sz w:val="26"/>
          <w:szCs w:val="26"/>
          <w:lang w:val="ru-RU"/>
        </w:rPr>
        <w:t xml:space="preserve">высококвалифицированному специалисту: </w:t>
      </w:r>
      <w:r w:rsidRPr="003C058F">
        <w:rPr>
          <w:rFonts w:ascii="Times New Roman" w:hAnsi="Times New Roman" w:cs="Times New Roman"/>
          <w:sz w:val="26"/>
          <w:szCs w:val="26"/>
          <w:lang w:val="ru-RU"/>
        </w:rPr>
        <w:t>договор (полис) добровольного медицинского страхования, разрешение на работу, миграционная карта.</w:t>
      </w:r>
    </w:p>
    <w:p w:rsidR="00A67BA2" w:rsidRPr="003C058F" w:rsidRDefault="00A67BA2" w:rsidP="00A67BA2">
      <w:pPr>
        <w:tabs>
          <w:tab w:val="left" w:pos="709"/>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2.1.7.1. Для иностранных граждан ИНН, СНИЛС, трудовую книжку может оформить работодатель.</w:t>
      </w:r>
    </w:p>
    <w:p w:rsidR="00A67BA2" w:rsidRPr="003C058F" w:rsidRDefault="00A67BA2" w:rsidP="00A67BA2">
      <w:pPr>
        <w:tabs>
          <w:tab w:val="left" w:pos="709"/>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2.1.7.2. В соответствии с Указом Президента Российской Федерации от 27.08.2022 №585, граждане Украины вместо патента или разрешения на работу могут предъявить выданный МВД документ о дактилоскопии.</w:t>
      </w:r>
    </w:p>
    <w:p w:rsidR="00A67BA2" w:rsidRPr="003C058F" w:rsidRDefault="00A67BA2" w:rsidP="00A67BA2">
      <w:pPr>
        <w:tabs>
          <w:tab w:val="left" w:pos="1193"/>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2.1.8. Разрешение на работу может быть предъявлено иностранным гражданином и лицом без гражданства работодателю после заключения ими трудового договора, если трудовой договор необходим для получения разрешения на работу. В этом случае трудовой договор вступает в силу не ранее дня получения иностранным гражданином или лицом без гражданства разрешения на работу, а сведения о разрешении на работу вносятся в трудовой договор в соответствии со ст. 57 Трудового Кодекса.</w:t>
      </w:r>
    </w:p>
    <w:p w:rsidR="00A67BA2" w:rsidRPr="003C058F" w:rsidRDefault="00A67BA2" w:rsidP="00A67BA2">
      <w:pPr>
        <w:tabs>
          <w:tab w:val="left" w:pos="1193"/>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2.1.9. При заключении трудового договора поступающие на работу иностранный гражданин или лицо без гражданства не предъявляют работодателю документы воинского учета, за исключением случаев, установленных федеральными законами или международными договорами Российской Федерации, указами Президента Российской Федерации, постановлениями Правительства Российской Федерации.</w:t>
      </w:r>
    </w:p>
    <w:p w:rsidR="00A67BA2" w:rsidRPr="003C058F" w:rsidRDefault="00A67BA2" w:rsidP="00A67BA2">
      <w:pPr>
        <w:tabs>
          <w:tab w:val="left" w:pos="1193"/>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2.1.10. Лица, принимаемые на работу в школу, требующую специальных знаний (педагогиче</w:t>
      </w:r>
      <w:r w:rsidRPr="003C058F">
        <w:rPr>
          <w:rFonts w:ascii="Times New Roman" w:hAnsi="Times New Roman" w:cs="Times New Roman"/>
          <w:sz w:val="26"/>
          <w:szCs w:val="26"/>
          <w:lang w:val="ru-RU"/>
        </w:rPr>
        <w:softHyphen/>
        <w:t>ские, медицинские) в соответствии с требованиями Тарифно-квалификационных характеристик (ТКХ) или с Единым тарифно-квалификационным справочником, утвержденными Профессиональными стандартами обязаны предъявить документы, подтверждающие образовательный уровень и профессиональную подготовку.</w:t>
      </w:r>
    </w:p>
    <w:p w:rsidR="00A67BA2" w:rsidRPr="003C058F" w:rsidRDefault="00A67BA2" w:rsidP="00A67BA2">
      <w:pPr>
        <w:tabs>
          <w:tab w:val="left" w:pos="1193"/>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2.1.10.1. </w:t>
      </w:r>
      <w:r w:rsidRPr="003C058F">
        <w:rPr>
          <w:rFonts w:ascii="Times New Roman" w:hAnsi="Times New Roman" w:cs="Times New Roman"/>
          <w:sz w:val="26"/>
          <w:szCs w:val="26"/>
          <w:u w:val="single"/>
          <w:lang w:val="ru-RU"/>
        </w:rPr>
        <w:t>Право на занятие педагогической деятельностью имеют лица:</w:t>
      </w:r>
    </w:p>
    <w:p w:rsidR="00A67BA2" w:rsidRPr="003C058F" w:rsidRDefault="00A67BA2" w:rsidP="00EC2582">
      <w:pPr>
        <w:widowControl w:val="0"/>
        <w:numPr>
          <w:ilvl w:val="0"/>
          <w:numId w:val="15"/>
        </w:numPr>
        <w:suppressAutoHyphens w:val="0"/>
        <w:ind w:left="714" w:hanging="357"/>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имеющие среднее профессиональное или высшее образование и отвечающие квалификационным требованиям, указанным в квалификационных справочниках, и (или) профессиональным стандартам, если иное не установлено Федеральным законом «Об образовании в Российской Федерации» от 29.12.2012 №273-ФЗ;</w:t>
      </w:r>
    </w:p>
    <w:p w:rsidR="00A67BA2" w:rsidRPr="003C058F" w:rsidRDefault="00A67BA2" w:rsidP="00EC2582">
      <w:pPr>
        <w:widowControl w:val="0"/>
        <w:numPr>
          <w:ilvl w:val="0"/>
          <w:numId w:val="15"/>
        </w:numPr>
        <w:suppressAutoHyphens w:val="0"/>
        <w:ind w:left="714" w:hanging="357"/>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lastRenderedPageBreak/>
        <w:t>лица, обучающиеся по образовательным программам высшего образования по специальностям и направлениям подготовки "Образование и педагогические науки" и успешно прошедшие промежуточную аттестацию не менее чем за три года обучения, допускаются к занятию педагогической деятельностью по основным общеобразовательным программам.</w:t>
      </w:r>
    </w:p>
    <w:p w:rsidR="00A67BA2" w:rsidRPr="003C058F" w:rsidRDefault="00A67BA2" w:rsidP="00A67BA2">
      <w:pPr>
        <w:tabs>
          <w:tab w:val="left" w:pos="1193"/>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2.1.10.2. К занятию педагогической деятельностью по дополнительным общеобразовательным программам допускаются лица, обучающиеся по образовательным программам высшего образования по специальностям и направлениям подготовки, соответствующим направленности дополнительных общеобразовательных программ, и успешно прошедшие промежуточную аттестацию не менее чем за два года обучения. Соответствие образовательной программы высшего образования направленности дополнительной общеобразовательной программы определяется работодателем.</w:t>
      </w:r>
    </w:p>
    <w:p w:rsidR="00A67BA2" w:rsidRPr="003C058F" w:rsidRDefault="00A67BA2" w:rsidP="00A67BA2">
      <w:pPr>
        <w:tabs>
          <w:tab w:val="left" w:pos="1193"/>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2.1.10.3. К занятию педагогической деятельностью в государственных и муниципальных образовательных организациях не допускаются иностранные агенты.</w:t>
      </w:r>
    </w:p>
    <w:p w:rsidR="00A67BA2" w:rsidRPr="003C058F" w:rsidRDefault="00A67BA2" w:rsidP="00A67BA2">
      <w:pPr>
        <w:tabs>
          <w:tab w:val="left" w:pos="1189"/>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2.1.11. Прием на работу в организацию, осуществляющую образовательную деятельность, без предъявления перечисленных документов не допускается. Вместе с тем, администрация школы не вправе требовать от работника предъявления документов, помимо предусмотренных законодательством, например, характеристики с прежнего места работы, справки о жилищных условиях и т.д.</w:t>
      </w:r>
    </w:p>
    <w:p w:rsidR="00A67BA2" w:rsidRPr="003C058F" w:rsidRDefault="00A67BA2" w:rsidP="00A67BA2">
      <w:pPr>
        <w:tabs>
          <w:tab w:val="left" w:pos="1193"/>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2.1.12. </w:t>
      </w:r>
      <w:r w:rsidRPr="003C058F">
        <w:rPr>
          <w:rStyle w:val="blk"/>
          <w:rFonts w:ascii="Times New Roman" w:hAnsi="Times New Roman" w:cs="Times New Roman"/>
          <w:sz w:val="26"/>
          <w:szCs w:val="26"/>
          <w:lang w:val="ru-RU"/>
        </w:rPr>
        <w:t>Прием на работу оформляется</w:t>
      </w:r>
      <w:r w:rsidRPr="003C058F">
        <w:rPr>
          <w:rStyle w:val="blk"/>
          <w:rFonts w:ascii="Times New Roman" w:hAnsi="Times New Roman" w:cs="Times New Roman"/>
          <w:sz w:val="26"/>
          <w:szCs w:val="26"/>
        </w:rPr>
        <w:t> </w:t>
      </w:r>
      <w:bookmarkStart w:id="0" w:name="dst419"/>
      <w:bookmarkEnd w:id="0"/>
      <w:r w:rsidR="001E1A18">
        <w:rPr>
          <w:rStyle w:val="blk"/>
          <w:rFonts w:ascii="Times New Roman" w:hAnsi="Times New Roman" w:cs="Times New Roman"/>
          <w:sz w:val="26"/>
          <w:szCs w:val="26"/>
          <w:lang w:val="ru-RU"/>
        </w:rPr>
        <w:t>трудовым договором. Работодатель вправе издать на основании заключенного трудового договора приказ (распоряжение) о приеме на работу. Содержание приказа (распоряжения) работодателя должно соответствовать условиям заключенного трудового договора.</w:t>
      </w:r>
    </w:p>
    <w:p w:rsidR="00A67BA2" w:rsidRPr="003C058F" w:rsidRDefault="00A67BA2" w:rsidP="00A67BA2">
      <w:pPr>
        <w:shd w:val="clear" w:color="auto" w:fill="FFFFFF"/>
        <w:spacing w:line="290" w:lineRule="atLeast"/>
        <w:jc w:val="both"/>
        <w:rPr>
          <w:rStyle w:val="blk"/>
          <w:rFonts w:ascii="Times New Roman" w:hAnsi="Times New Roman" w:cs="Times New Roman"/>
          <w:sz w:val="26"/>
          <w:szCs w:val="26"/>
          <w:lang w:val="ru-RU"/>
        </w:rPr>
      </w:pPr>
      <w:bookmarkStart w:id="1" w:name="dst420"/>
      <w:bookmarkEnd w:id="1"/>
      <w:r w:rsidRPr="003C058F">
        <w:rPr>
          <w:rStyle w:val="blk"/>
          <w:rFonts w:ascii="Times New Roman" w:hAnsi="Times New Roman" w:cs="Times New Roman"/>
          <w:sz w:val="26"/>
          <w:szCs w:val="26"/>
          <w:lang w:val="ru-RU"/>
        </w:rPr>
        <w:t xml:space="preserve">2.1.13. При приеме на работу (до подписания трудового договора) директор школы обязан ознакомить работника под роспись с настоящими </w:t>
      </w:r>
      <w:hyperlink r:id="rId11" w:history="1">
        <w:r w:rsidRPr="003C058F">
          <w:rPr>
            <w:rStyle w:val="af3"/>
            <w:rFonts w:ascii="Times New Roman" w:hAnsi="Times New Roman"/>
            <w:sz w:val="26"/>
            <w:szCs w:val="26"/>
            <w:lang w:val="ru-RU"/>
          </w:rPr>
          <w:t>Правилами</w:t>
        </w:r>
      </w:hyperlink>
      <w:r w:rsidRPr="003C058F">
        <w:rPr>
          <w:rStyle w:val="blk"/>
          <w:rFonts w:ascii="Times New Roman" w:hAnsi="Times New Roman" w:cs="Times New Roman"/>
          <w:sz w:val="26"/>
          <w:szCs w:val="26"/>
          <w:lang w:val="ru-RU"/>
        </w:rPr>
        <w:t>, Уставом, должностной инструкцией, инструкциями по охране труда и пожарной безопасности, иными локальными нормативными актами, непосредственно связанными с трудовой деятельностью работника, коллективным договором.</w:t>
      </w:r>
    </w:p>
    <w:p w:rsidR="00A67BA2" w:rsidRDefault="00A67BA2" w:rsidP="00A67BA2">
      <w:pPr>
        <w:shd w:val="clear" w:color="auto" w:fill="FFFFFF"/>
        <w:spacing w:line="290" w:lineRule="atLeast"/>
        <w:jc w:val="both"/>
        <w:rPr>
          <w:rStyle w:val="blk"/>
          <w:rFonts w:ascii="Times New Roman" w:hAnsi="Times New Roman" w:cs="Times New Roman"/>
          <w:sz w:val="26"/>
          <w:szCs w:val="26"/>
          <w:lang w:val="ru-RU"/>
        </w:rPr>
      </w:pPr>
      <w:r w:rsidRPr="003C058F">
        <w:rPr>
          <w:rStyle w:val="blk"/>
          <w:rFonts w:ascii="Times New Roman" w:hAnsi="Times New Roman" w:cs="Times New Roman"/>
          <w:sz w:val="26"/>
          <w:szCs w:val="26"/>
          <w:lang w:val="ru-RU"/>
        </w:rPr>
        <w:t>2.1.14. При заключении трудового договора в нем по соглашению сторон может быть предусмотрено условие об испытании работника в целях проверки его соответствия поручаемой работе.</w:t>
      </w:r>
      <w:bookmarkStart w:id="2" w:name="dst425"/>
      <w:bookmarkEnd w:id="2"/>
      <w:r w:rsidRPr="003C058F">
        <w:rPr>
          <w:rStyle w:val="blk"/>
          <w:rFonts w:ascii="Times New Roman" w:hAnsi="Times New Roman" w:cs="Times New Roman"/>
          <w:sz w:val="26"/>
          <w:szCs w:val="26"/>
          <w:lang w:val="ru-RU"/>
        </w:rPr>
        <w:t xml:space="preserve"> Отсутствие в трудовом договоре условия об испытании означает, что работник принят на работу без испытания.</w:t>
      </w:r>
      <w:bookmarkStart w:id="3" w:name="dst426"/>
      <w:bookmarkEnd w:id="3"/>
      <w:r w:rsidRPr="003C058F">
        <w:rPr>
          <w:rStyle w:val="blk"/>
          <w:rFonts w:ascii="Times New Roman" w:hAnsi="Times New Roman" w:cs="Times New Roman"/>
          <w:sz w:val="26"/>
          <w:szCs w:val="26"/>
          <w:lang w:val="ru-RU"/>
        </w:rPr>
        <w:t xml:space="preserve"> В период испытания на работника распространяются положения трудового законодательства и иных нормативных правовых актов, содержащих нормы трудового права, коллективного договора, соглашений, локальных нормативных актов.</w:t>
      </w:r>
    </w:p>
    <w:p w:rsidR="001E1A18" w:rsidRPr="003C058F" w:rsidRDefault="001E1A18" w:rsidP="00A67BA2">
      <w:pPr>
        <w:shd w:val="clear" w:color="auto" w:fill="FFFFFF"/>
        <w:spacing w:line="290" w:lineRule="atLeast"/>
        <w:jc w:val="both"/>
        <w:rPr>
          <w:rFonts w:ascii="Times New Roman" w:hAnsi="Times New Roman" w:cs="Times New Roman"/>
          <w:sz w:val="26"/>
          <w:szCs w:val="26"/>
          <w:lang w:val="ru-RU"/>
        </w:rPr>
      </w:pPr>
    </w:p>
    <w:p w:rsidR="00A67BA2" w:rsidRDefault="00A67BA2" w:rsidP="00A67BA2">
      <w:pPr>
        <w:shd w:val="clear" w:color="auto" w:fill="FFFFFF"/>
        <w:spacing w:line="290" w:lineRule="atLeast"/>
        <w:jc w:val="both"/>
        <w:rPr>
          <w:rStyle w:val="blk"/>
          <w:rFonts w:ascii="Times New Roman" w:hAnsi="Times New Roman" w:cs="Times New Roman"/>
          <w:sz w:val="26"/>
          <w:szCs w:val="26"/>
          <w:u w:val="single"/>
          <w:lang w:val="ru-RU"/>
        </w:rPr>
      </w:pPr>
      <w:bookmarkStart w:id="4" w:name="dst427"/>
      <w:bookmarkEnd w:id="4"/>
      <w:r w:rsidRPr="003C058F">
        <w:rPr>
          <w:rStyle w:val="blk"/>
          <w:rFonts w:ascii="Times New Roman" w:hAnsi="Times New Roman" w:cs="Times New Roman"/>
          <w:sz w:val="26"/>
          <w:szCs w:val="26"/>
          <w:u w:val="single"/>
          <w:lang w:val="ru-RU"/>
        </w:rPr>
        <w:t>Испытание при приеме на работу не устанавливается для:</w:t>
      </w:r>
    </w:p>
    <w:p w:rsidR="001E1A18" w:rsidRPr="003C058F" w:rsidRDefault="001E1A18" w:rsidP="00A67BA2">
      <w:pPr>
        <w:shd w:val="clear" w:color="auto" w:fill="FFFFFF"/>
        <w:spacing w:line="290" w:lineRule="atLeast"/>
        <w:jc w:val="both"/>
        <w:rPr>
          <w:rFonts w:ascii="Times New Roman" w:hAnsi="Times New Roman" w:cs="Times New Roman"/>
          <w:sz w:val="26"/>
          <w:szCs w:val="26"/>
          <w:u w:val="single"/>
          <w:lang w:val="ru-RU"/>
        </w:rPr>
      </w:pPr>
    </w:p>
    <w:p w:rsidR="00A67BA2" w:rsidRPr="003C058F" w:rsidRDefault="00A67BA2" w:rsidP="00EC2582">
      <w:pPr>
        <w:widowControl w:val="0"/>
        <w:numPr>
          <w:ilvl w:val="0"/>
          <w:numId w:val="35"/>
        </w:numPr>
        <w:shd w:val="clear" w:color="auto" w:fill="FFFFFF"/>
        <w:suppressAutoHyphens w:val="0"/>
        <w:jc w:val="both"/>
        <w:rPr>
          <w:rFonts w:ascii="Times New Roman" w:hAnsi="Times New Roman" w:cs="Times New Roman"/>
          <w:sz w:val="26"/>
          <w:szCs w:val="26"/>
          <w:lang w:val="ru-RU"/>
        </w:rPr>
      </w:pPr>
      <w:bookmarkStart w:id="5" w:name="dst428"/>
      <w:bookmarkStart w:id="6" w:name="dst429"/>
      <w:bookmarkStart w:id="7" w:name="dst436"/>
      <w:bookmarkEnd w:id="5"/>
      <w:bookmarkEnd w:id="6"/>
      <w:bookmarkEnd w:id="7"/>
      <w:r w:rsidRPr="003C058F">
        <w:rPr>
          <w:rStyle w:val="blk"/>
          <w:rFonts w:ascii="Times New Roman" w:hAnsi="Times New Roman" w:cs="Times New Roman"/>
          <w:sz w:val="26"/>
          <w:szCs w:val="26"/>
          <w:lang w:val="ru-RU"/>
        </w:rPr>
        <w:t>беременных женщин и женщин, имеющих детей в возрасте до полутора лет;</w:t>
      </w:r>
    </w:p>
    <w:p w:rsidR="00A67BA2" w:rsidRDefault="00A67BA2" w:rsidP="00EC2582">
      <w:pPr>
        <w:numPr>
          <w:ilvl w:val="0"/>
          <w:numId w:val="35"/>
        </w:numPr>
        <w:shd w:val="clear" w:color="auto" w:fill="FFFFFF"/>
        <w:suppressAutoHyphens w:val="0"/>
        <w:jc w:val="both"/>
        <w:textAlignment w:val="baseline"/>
        <w:rPr>
          <w:rStyle w:val="blk"/>
          <w:rFonts w:ascii="Times New Roman" w:hAnsi="Times New Roman" w:cs="Times New Roman"/>
          <w:sz w:val="26"/>
          <w:szCs w:val="26"/>
          <w:lang w:val="ru-RU"/>
        </w:rPr>
      </w:pPr>
      <w:bookmarkStart w:id="8" w:name="dst430"/>
      <w:bookmarkStart w:id="9" w:name="dst1902"/>
      <w:bookmarkEnd w:id="8"/>
      <w:bookmarkEnd w:id="9"/>
      <w:r w:rsidRPr="003C058F">
        <w:rPr>
          <w:rStyle w:val="blk"/>
          <w:rFonts w:ascii="Times New Roman" w:hAnsi="Times New Roman" w:cs="Times New Roman"/>
          <w:sz w:val="26"/>
          <w:szCs w:val="26"/>
          <w:lang w:val="ru-RU"/>
        </w:rPr>
        <w:t>лиц, получивших среднее профессиональное образование или высшее образование по имеющим государственную аккредитацию образовательным программам и впервые поступающих на работу по полученной специальности в течение одного года со дня получения профессионального образования соответствующего уровня;</w:t>
      </w:r>
      <w:bookmarkStart w:id="10" w:name="dst432"/>
      <w:bookmarkStart w:id="11" w:name="dst433"/>
      <w:bookmarkEnd w:id="10"/>
      <w:bookmarkEnd w:id="11"/>
    </w:p>
    <w:p w:rsidR="001E1A18" w:rsidRDefault="001E1A18" w:rsidP="001E1A18">
      <w:pPr>
        <w:shd w:val="clear" w:color="auto" w:fill="FFFFFF"/>
        <w:suppressAutoHyphens w:val="0"/>
        <w:ind w:left="1287"/>
        <w:jc w:val="both"/>
        <w:textAlignment w:val="baseline"/>
        <w:rPr>
          <w:rStyle w:val="blk"/>
          <w:rFonts w:ascii="Times New Roman" w:hAnsi="Times New Roman" w:cs="Times New Roman"/>
          <w:sz w:val="26"/>
          <w:szCs w:val="26"/>
          <w:lang w:val="ru-RU"/>
        </w:rPr>
      </w:pPr>
    </w:p>
    <w:p w:rsidR="001E1A18" w:rsidRDefault="001E1A18" w:rsidP="001E1A18">
      <w:pPr>
        <w:shd w:val="clear" w:color="auto" w:fill="FFFFFF"/>
        <w:suppressAutoHyphens w:val="0"/>
        <w:ind w:left="1287"/>
        <w:jc w:val="both"/>
        <w:textAlignment w:val="baseline"/>
        <w:rPr>
          <w:rStyle w:val="blk"/>
          <w:rFonts w:ascii="Times New Roman" w:hAnsi="Times New Roman" w:cs="Times New Roman"/>
          <w:sz w:val="26"/>
          <w:szCs w:val="26"/>
          <w:lang w:val="ru-RU"/>
        </w:rPr>
      </w:pPr>
    </w:p>
    <w:p w:rsidR="001E1A18" w:rsidRPr="003C058F" w:rsidRDefault="001E1A18" w:rsidP="001E1A18">
      <w:pPr>
        <w:shd w:val="clear" w:color="auto" w:fill="FFFFFF"/>
        <w:suppressAutoHyphens w:val="0"/>
        <w:ind w:left="1287"/>
        <w:jc w:val="both"/>
        <w:textAlignment w:val="baseline"/>
        <w:rPr>
          <w:rStyle w:val="blk"/>
          <w:rFonts w:ascii="Times New Roman" w:hAnsi="Times New Roman" w:cs="Times New Roman"/>
          <w:sz w:val="26"/>
          <w:szCs w:val="26"/>
          <w:lang w:val="ru-RU"/>
        </w:rPr>
      </w:pPr>
    </w:p>
    <w:p w:rsidR="00A67BA2" w:rsidRPr="003C058F" w:rsidRDefault="00A67BA2" w:rsidP="00EC2582">
      <w:pPr>
        <w:numPr>
          <w:ilvl w:val="0"/>
          <w:numId w:val="35"/>
        </w:numPr>
        <w:shd w:val="clear" w:color="auto" w:fill="FFFFFF"/>
        <w:suppressAutoHyphens w:val="0"/>
        <w:jc w:val="both"/>
        <w:textAlignment w:val="baseline"/>
        <w:rPr>
          <w:rStyle w:val="blk"/>
          <w:rFonts w:ascii="Times New Roman" w:hAnsi="Times New Roman" w:cs="Times New Roman"/>
          <w:sz w:val="26"/>
          <w:szCs w:val="26"/>
          <w:lang w:val="ru-RU"/>
        </w:rPr>
      </w:pPr>
      <w:r w:rsidRPr="003C058F">
        <w:rPr>
          <w:rStyle w:val="blk"/>
          <w:rFonts w:ascii="Times New Roman" w:hAnsi="Times New Roman" w:cs="Times New Roman"/>
          <w:sz w:val="26"/>
          <w:szCs w:val="26"/>
          <w:lang w:val="ru-RU"/>
        </w:rPr>
        <w:t>лиц, приглашенных на работу в порядке перевода от другого работодателя по согласованию между работодателями;</w:t>
      </w:r>
    </w:p>
    <w:p w:rsidR="00A67BA2" w:rsidRPr="003C058F" w:rsidRDefault="00A67BA2" w:rsidP="00EC2582">
      <w:pPr>
        <w:numPr>
          <w:ilvl w:val="0"/>
          <w:numId w:val="35"/>
        </w:numPr>
        <w:shd w:val="clear" w:color="auto" w:fill="FFFFFF"/>
        <w:suppressAutoHyphens w:val="0"/>
        <w:jc w:val="both"/>
        <w:textAlignment w:val="baseline"/>
        <w:rPr>
          <w:rStyle w:val="blk"/>
          <w:rFonts w:ascii="Times New Roman" w:hAnsi="Times New Roman" w:cs="Times New Roman"/>
          <w:sz w:val="26"/>
          <w:szCs w:val="26"/>
          <w:lang w:val="ru-RU"/>
        </w:rPr>
      </w:pPr>
      <w:r w:rsidRPr="003C058F">
        <w:rPr>
          <w:rStyle w:val="blk"/>
          <w:rFonts w:ascii="Times New Roman" w:hAnsi="Times New Roman" w:cs="Times New Roman"/>
          <w:sz w:val="26"/>
          <w:szCs w:val="26"/>
          <w:lang w:val="ru-RU"/>
        </w:rPr>
        <w:t>лиц, которым не исполнилось 18 лет;</w:t>
      </w:r>
      <w:bookmarkStart w:id="12" w:name="dst434"/>
      <w:bookmarkStart w:id="13" w:name="dst435"/>
      <w:bookmarkEnd w:id="12"/>
      <w:bookmarkEnd w:id="13"/>
    </w:p>
    <w:p w:rsidR="00A67BA2" w:rsidRPr="003C058F" w:rsidRDefault="00A67BA2" w:rsidP="00EC2582">
      <w:pPr>
        <w:numPr>
          <w:ilvl w:val="0"/>
          <w:numId w:val="35"/>
        </w:numPr>
        <w:shd w:val="clear" w:color="auto" w:fill="FFFFFF"/>
        <w:suppressAutoHyphens w:val="0"/>
        <w:jc w:val="both"/>
        <w:textAlignment w:val="baseline"/>
        <w:rPr>
          <w:rStyle w:val="blk"/>
          <w:rFonts w:ascii="Times New Roman" w:hAnsi="Times New Roman" w:cs="Times New Roman"/>
          <w:sz w:val="26"/>
          <w:szCs w:val="26"/>
          <w:lang w:val="ru-RU"/>
        </w:rPr>
      </w:pPr>
      <w:r w:rsidRPr="003C058F">
        <w:rPr>
          <w:rStyle w:val="blk"/>
          <w:rFonts w:ascii="Times New Roman" w:hAnsi="Times New Roman" w:cs="Times New Roman"/>
          <w:sz w:val="26"/>
          <w:szCs w:val="26"/>
          <w:lang w:val="ru-RU"/>
        </w:rPr>
        <w:t>иных лиц в случаях, предусмотренных ТК РФ, иными федеральными</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законами, коллективным договором.</w:t>
      </w:r>
    </w:p>
    <w:p w:rsidR="00A67BA2" w:rsidRPr="003C058F" w:rsidRDefault="00A67BA2" w:rsidP="00A67BA2">
      <w:pPr>
        <w:shd w:val="clear" w:color="auto" w:fill="FFFFFF"/>
        <w:spacing w:line="290" w:lineRule="atLeast"/>
        <w:jc w:val="both"/>
        <w:rPr>
          <w:rFonts w:ascii="Times New Roman" w:hAnsi="Times New Roman" w:cs="Times New Roman"/>
          <w:sz w:val="26"/>
          <w:szCs w:val="26"/>
          <w:lang w:val="ru-RU"/>
        </w:rPr>
      </w:pPr>
      <w:r w:rsidRPr="003C058F">
        <w:rPr>
          <w:rStyle w:val="blk"/>
          <w:rFonts w:ascii="Times New Roman" w:hAnsi="Times New Roman" w:cs="Times New Roman"/>
          <w:sz w:val="26"/>
          <w:szCs w:val="26"/>
          <w:lang w:val="ru-RU"/>
        </w:rPr>
        <w:t>2.1.15. Срок испытания не может превышать трех месяцев, а для заместителей директора школы, главного бухгалтера, руководителей филиалов и иных обособленных структурных подразделений учреждения — шести месяцев, если иное не установлено федеральным законом.</w:t>
      </w:r>
      <w:bookmarkStart w:id="14" w:name="dst437"/>
      <w:bookmarkEnd w:id="14"/>
      <w:r w:rsidRPr="003C058F">
        <w:rPr>
          <w:rFonts w:ascii="Times New Roman" w:hAnsi="Times New Roman" w:cs="Times New Roman"/>
          <w:sz w:val="26"/>
          <w:szCs w:val="26"/>
          <w:lang w:val="ru-RU"/>
        </w:rPr>
        <w:t xml:space="preserve"> </w:t>
      </w:r>
      <w:r w:rsidRPr="003C058F">
        <w:rPr>
          <w:rStyle w:val="blk"/>
          <w:rFonts w:ascii="Times New Roman" w:hAnsi="Times New Roman" w:cs="Times New Roman"/>
          <w:sz w:val="26"/>
          <w:szCs w:val="26"/>
          <w:lang w:val="ru-RU"/>
        </w:rPr>
        <w:t>При заключении трудового договора на срок от двух до шести месяцев испытание не может превышать двух недель.</w:t>
      </w:r>
      <w:bookmarkStart w:id="15" w:name="dst438"/>
      <w:bookmarkEnd w:id="15"/>
      <w:r w:rsidRPr="003C058F">
        <w:rPr>
          <w:rStyle w:val="blk"/>
          <w:rFonts w:ascii="Times New Roman" w:hAnsi="Times New Roman" w:cs="Times New Roman"/>
          <w:sz w:val="26"/>
          <w:szCs w:val="26"/>
          <w:lang w:val="ru-RU"/>
        </w:rPr>
        <w:t xml:space="preserve"> В срок испытания не засчитываются период временной нетрудоспособности работника и другие периоды, когда он фактически отсутствовал на работе.</w:t>
      </w:r>
    </w:p>
    <w:p w:rsidR="00A67BA2" w:rsidRPr="003C058F" w:rsidRDefault="00A67BA2" w:rsidP="00A67BA2">
      <w:pPr>
        <w:shd w:val="clear" w:color="auto" w:fill="FFFFFF"/>
        <w:spacing w:line="290" w:lineRule="atLeast"/>
        <w:jc w:val="both"/>
        <w:rPr>
          <w:rFonts w:ascii="Times New Roman" w:hAnsi="Times New Roman" w:cs="Times New Roman"/>
          <w:sz w:val="26"/>
          <w:szCs w:val="26"/>
          <w:lang w:val="ru-RU"/>
        </w:rPr>
      </w:pPr>
      <w:r w:rsidRPr="003C058F">
        <w:rPr>
          <w:rStyle w:val="blk"/>
          <w:rFonts w:ascii="Times New Roman" w:hAnsi="Times New Roman" w:cs="Times New Roman"/>
          <w:sz w:val="26"/>
          <w:szCs w:val="26"/>
          <w:lang w:val="ru-RU"/>
        </w:rPr>
        <w:t>2.1.16. При неудовлетворительном результате испытания директор школы имеет право до истечения срока испытания расторгнуть трудовой договор с работником, предупредив его об этом в письменной форме не позднее, чем за три дня с указанием причин, послуживших основанием для признания этого работника не выдержавшим испытание. Решение работодателя работник имеет право обжаловать</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в суд.</w:t>
      </w:r>
      <w:bookmarkStart w:id="16" w:name="dst100519"/>
      <w:bookmarkEnd w:id="16"/>
      <w:r w:rsidRPr="003C058F">
        <w:rPr>
          <w:rFonts w:ascii="Times New Roman" w:hAnsi="Times New Roman" w:cs="Times New Roman"/>
          <w:sz w:val="26"/>
          <w:szCs w:val="26"/>
          <w:lang w:val="ru-RU"/>
        </w:rPr>
        <w:t xml:space="preserve"> </w:t>
      </w:r>
      <w:r w:rsidRPr="003C058F">
        <w:rPr>
          <w:rStyle w:val="blk"/>
          <w:rFonts w:ascii="Times New Roman" w:hAnsi="Times New Roman" w:cs="Times New Roman"/>
          <w:sz w:val="26"/>
          <w:szCs w:val="26"/>
          <w:lang w:val="ru-RU"/>
        </w:rPr>
        <w:t>При неудовлетворительном результате испытания расторжение трудового договора производится без учета мнения соответствующего профсоюзного органа и без выплаты выходного пособия.</w:t>
      </w:r>
    </w:p>
    <w:p w:rsidR="00A67BA2" w:rsidRPr="003C058F" w:rsidRDefault="00A67BA2" w:rsidP="00A67BA2">
      <w:pPr>
        <w:shd w:val="clear" w:color="auto" w:fill="FFFFFF"/>
        <w:spacing w:line="290" w:lineRule="atLeast"/>
        <w:jc w:val="both"/>
        <w:rPr>
          <w:rFonts w:ascii="Times New Roman" w:hAnsi="Times New Roman" w:cs="Times New Roman"/>
          <w:sz w:val="26"/>
          <w:szCs w:val="26"/>
          <w:lang w:val="ru-RU"/>
        </w:rPr>
      </w:pPr>
      <w:bookmarkStart w:id="17" w:name="dst100520"/>
      <w:bookmarkEnd w:id="17"/>
      <w:r w:rsidRPr="003C058F">
        <w:rPr>
          <w:rStyle w:val="blk"/>
          <w:rFonts w:ascii="Times New Roman" w:hAnsi="Times New Roman" w:cs="Times New Roman"/>
          <w:sz w:val="26"/>
          <w:szCs w:val="26"/>
          <w:lang w:val="ru-RU"/>
        </w:rPr>
        <w:t>2.1.17. Если срок испытания истек, а работник продолжает работу, то он считается выдержавшим испытание и последующее расторжение трудового договора допускается только на общих основаниях.</w:t>
      </w:r>
      <w:bookmarkStart w:id="18" w:name="dst100521"/>
      <w:bookmarkEnd w:id="18"/>
      <w:r w:rsidRPr="003C058F">
        <w:rPr>
          <w:rStyle w:val="blk"/>
          <w:rFonts w:ascii="Times New Roman" w:hAnsi="Times New Roman" w:cs="Times New Roman"/>
          <w:sz w:val="26"/>
          <w:szCs w:val="26"/>
          <w:lang w:val="ru-RU"/>
        </w:rPr>
        <w:t xml:space="preserve"> Если в период испытания работник придет к выводу, что предложенная ему работа не является для него подходящей, то он имеет право расторгнуть трудовой договор по собственному желанию, предупредив об этом директора организации, осуществляющей образовательную деятельность, в письменной форме за три дня.</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Style w:val="blk"/>
          <w:rFonts w:ascii="Times New Roman" w:hAnsi="Times New Roman" w:cs="Times New Roman"/>
          <w:sz w:val="26"/>
          <w:szCs w:val="26"/>
          <w:lang w:val="ru-RU"/>
        </w:rPr>
        <w:t>2.1.18. Трудовой договор вступает в силу со дня его подписания работником и директором школы.</w:t>
      </w:r>
      <w:bookmarkStart w:id="19" w:name="dst100456"/>
      <w:bookmarkEnd w:id="19"/>
      <w:r w:rsidRPr="003C058F">
        <w:rPr>
          <w:rStyle w:val="blk"/>
          <w:rFonts w:ascii="Times New Roman" w:hAnsi="Times New Roman" w:cs="Times New Roman"/>
          <w:sz w:val="26"/>
          <w:szCs w:val="26"/>
          <w:lang w:val="ru-RU"/>
        </w:rPr>
        <w:t xml:space="preserve"> Работник обязан приступить к исполнению трудовых обязанностей со дня, определенного трудовым договором.</w:t>
      </w:r>
      <w:bookmarkStart w:id="20" w:name="dst403"/>
      <w:bookmarkEnd w:id="20"/>
      <w:r w:rsidRPr="003C058F">
        <w:rPr>
          <w:rStyle w:val="blk"/>
          <w:rFonts w:ascii="Times New Roman" w:hAnsi="Times New Roman" w:cs="Times New Roman"/>
          <w:sz w:val="26"/>
          <w:szCs w:val="26"/>
          <w:lang w:val="ru-RU"/>
        </w:rPr>
        <w:t xml:space="preserve"> Если в трудовом договоре не определен день начала работы, то работник должен приступить к работе на следующий рабочий день после вступления договора в силу. </w:t>
      </w:r>
      <w:bookmarkStart w:id="21" w:name="dst404"/>
      <w:bookmarkEnd w:id="21"/>
      <w:r w:rsidRPr="003C058F">
        <w:rPr>
          <w:rStyle w:val="blk"/>
          <w:rFonts w:ascii="Times New Roman" w:hAnsi="Times New Roman" w:cs="Times New Roman"/>
          <w:sz w:val="26"/>
          <w:szCs w:val="26"/>
          <w:lang w:val="ru-RU"/>
        </w:rPr>
        <w:t>Если работник не приступил к работе в день начала работы, то работодатель имеет право аннулировать трудовой договор. Аннулированный трудовой договор считается незаключенным.</w:t>
      </w:r>
    </w:p>
    <w:p w:rsidR="00A67BA2" w:rsidRPr="003C058F" w:rsidRDefault="00A67BA2" w:rsidP="00A67BA2">
      <w:pPr>
        <w:shd w:val="clear" w:color="auto" w:fill="FFFFFF"/>
        <w:spacing w:line="290" w:lineRule="atLeast"/>
        <w:jc w:val="both"/>
        <w:rPr>
          <w:rFonts w:ascii="Times New Roman" w:hAnsi="Times New Roman" w:cs="Times New Roman"/>
          <w:sz w:val="26"/>
          <w:szCs w:val="26"/>
          <w:lang w:val="ru-RU"/>
        </w:rPr>
      </w:pPr>
      <w:r w:rsidRPr="003C058F">
        <w:rPr>
          <w:rStyle w:val="blk"/>
          <w:rFonts w:ascii="Times New Roman" w:hAnsi="Times New Roman" w:cs="Times New Roman"/>
          <w:sz w:val="26"/>
          <w:szCs w:val="26"/>
          <w:lang w:val="ru-RU"/>
        </w:rPr>
        <w:t>2.1.19. Трудовая книжка установленного образца является основным документом о трудовой деятельности и трудовом стаже работника (ст.66 ТК РФ).</w:t>
      </w:r>
      <w:bookmarkStart w:id="22" w:name="dst1566"/>
      <w:bookmarkStart w:id="23" w:name="dst414"/>
      <w:bookmarkEnd w:id="22"/>
      <w:bookmarkEnd w:id="23"/>
      <w:r w:rsidRPr="003C058F">
        <w:rPr>
          <w:rFonts w:ascii="Times New Roman" w:hAnsi="Times New Roman" w:cs="Times New Roman"/>
          <w:sz w:val="26"/>
          <w:szCs w:val="26"/>
          <w:lang w:val="ru-RU"/>
        </w:rPr>
        <w:t xml:space="preserve"> На </w:t>
      </w:r>
      <w:r w:rsidRPr="003C058F">
        <w:rPr>
          <w:rFonts w:ascii="Times New Roman" w:hAnsi="Times New Roman" w:cs="Times New Roman"/>
          <w:iCs/>
          <w:sz w:val="26"/>
          <w:szCs w:val="26"/>
          <w:lang w:val="ru-RU"/>
        </w:rPr>
        <w:t xml:space="preserve">всех работников школы, проработавших более 5 дней и в случае, когда работа в данной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iCs/>
          <w:sz w:val="26"/>
          <w:szCs w:val="26"/>
          <w:lang w:val="ru-RU"/>
        </w:rPr>
        <w:t xml:space="preserve"> является основной, </w:t>
      </w:r>
      <w:r w:rsidRPr="003C058F">
        <w:rPr>
          <w:rFonts w:ascii="Times New Roman" w:hAnsi="Times New Roman" w:cs="Times New Roman"/>
          <w:sz w:val="26"/>
          <w:szCs w:val="26"/>
          <w:lang w:val="ru-RU"/>
        </w:rPr>
        <w:t>оформляется трудовая книжка в соответствии с требованиями Инструкции по заполнению трудовых книжек.</w:t>
      </w:r>
    </w:p>
    <w:p w:rsidR="00A67BA2" w:rsidRPr="003C058F" w:rsidRDefault="00A67BA2" w:rsidP="00A67BA2">
      <w:pPr>
        <w:shd w:val="clear" w:color="auto" w:fill="FFFFFF"/>
        <w:spacing w:line="290" w:lineRule="atLeast"/>
        <w:jc w:val="both"/>
        <w:rPr>
          <w:rFonts w:ascii="Times New Roman" w:hAnsi="Times New Roman" w:cs="Times New Roman"/>
          <w:sz w:val="26"/>
          <w:szCs w:val="26"/>
          <w:lang w:val="ru-RU"/>
        </w:rPr>
      </w:pPr>
      <w:bookmarkStart w:id="24" w:name="dst100490"/>
      <w:bookmarkEnd w:id="24"/>
      <w:r w:rsidRPr="003C058F">
        <w:rPr>
          <w:rStyle w:val="blk"/>
          <w:rFonts w:ascii="Times New Roman" w:hAnsi="Times New Roman" w:cs="Times New Roman"/>
          <w:sz w:val="26"/>
          <w:szCs w:val="26"/>
          <w:lang w:val="ru-RU"/>
        </w:rPr>
        <w:t>2.1.20. В трудовую книжку вносятся сведения о работнике, выполняемой им работе, переводах на другую постоянную работу и об увольнении работника, а также основания прекращения трудового договора и сведения о награждениях за успехи в работе. Сведения о взысканиях в трудовую книжку не вносятся, за исключением случаев, когда дисциплинарным взысканием является увольнение.</w:t>
      </w:r>
      <w:bookmarkStart w:id="25" w:name="dst100491"/>
      <w:bookmarkEnd w:id="25"/>
      <w:r w:rsidRPr="003C058F">
        <w:rPr>
          <w:rStyle w:val="blk"/>
          <w:rFonts w:ascii="Times New Roman" w:hAnsi="Times New Roman" w:cs="Times New Roman"/>
          <w:sz w:val="26"/>
          <w:szCs w:val="26"/>
          <w:lang w:val="ru-RU"/>
        </w:rPr>
        <w:t xml:space="preserve"> По желанию работника сведения о работе по совместительству вносятся в трудовую книжку по </w:t>
      </w:r>
      <w:r w:rsidRPr="003C058F">
        <w:rPr>
          <w:rStyle w:val="blk"/>
          <w:rFonts w:ascii="Times New Roman" w:hAnsi="Times New Roman" w:cs="Times New Roman"/>
          <w:sz w:val="26"/>
          <w:szCs w:val="26"/>
          <w:lang w:val="ru-RU"/>
        </w:rPr>
        <w:lastRenderedPageBreak/>
        <w:t>месту основной работы на основании документа, подтверждающего работу по совместительству.</w:t>
      </w:r>
    </w:p>
    <w:p w:rsidR="00A67BA2" w:rsidRPr="003C058F" w:rsidRDefault="00A67BA2" w:rsidP="00A67BA2">
      <w:pPr>
        <w:tabs>
          <w:tab w:val="left" w:pos="1193"/>
        </w:tabs>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 xml:space="preserve">2.1.21. Оформление трудовой книжки работнику осуществляется работодателем в присутствии работника не позднее недельного срока со дня приема на работу. </w:t>
      </w:r>
      <w:r w:rsidRPr="003C058F">
        <w:rPr>
          <w:rFonts w:ascii="Times New Roman" w:hAnsi="Times New Roman" w:cs="Times New Roman"/>
          <w:sz w:val="26"/>
          <w:szCs w:val="26"/>
          <w:shd w:val="clear" w:color="auto" w:fill="FFFFFF"/>
        </w:rPr>
        <w:t> </w:t>
      </w:r>
      <w:r w:rsidRPr="003C058F">
        <w:rPr>
          <w:rFonts w:ascii="Times New Roman" w:hAnsi="Times New Roman" w:cs="Times New Roman"/>
          <w:sz w:val="26"/>
          <w:szCs w:val="26"/>
          <w:shd w:val="clear" w:color="auto" w:fill="FFFFFF"/>
          <w:lang w:val="ru-RU"/>
        </w:rPr>
        <w:t>Все записи о выполняемой работе, переводе на другую постоянную работу, квалификации, увольнении, а также о награждении вносятся в трудовую книжку на основании соответствующего приказа директора не позднее недельного срока, а при увольнении — в день увольнения и должны точно соответствовать тексту приказа.</w:t>
      </w:r>
    </w:p>
    <w:p w:rsidR="00A67BA2" w:rsidRPr="003C058F" w:rsidRDefault="00A67BA2" w:rsidP="00A67BA2">
      <w:pPr>
        <w:shd w:val="clear" w:color="auto" w:fill="FFFFFF"/>
        <w:spacing w:line="290" w:lineRule="atLeast"/>
        <w:jc w:val="both"/>
        <w:rPr>
          <w:rStyle w:val="blk"/>
          <w:rFonts w:ascii="Times New Roman" w:hAnsi="Times New Roman" w:cs="Times New Roman"/>
          <w:sz w:val="26"/>
          <w:szCs w:val="26"/>
          <w:lang w:val="ru-RU"/>
        </w:rPr>
      </w:pPr>
      <w:bookmarkStart w:id="26" w:name="dst100143"/>
      <w:bookmarkEnd w:id="26"/>
      <w:r w:rsidRPr="003C058F">
        <w:rPr>
          <w:rStyle w:val="blk"/>
          <w:rFonts w:ascii="Times New Roman" w:hAnsi="Times New Roman" w:cs="Times New Roman"/>
          <w:sz w:val="26"/>
          <w:szCs w:val="26"/>
          <w:lang w:val="ru-RU"/>
        </w:rPr>
        <w:t>2.1.22. С каждой вносимой в трудовую книжку записью о выполняемой работе, переводе на другую постоянную работу и увольнении директор школы обязан ознакомить ее владельца под роспись в его личной карточке, в которой повторяется запись, внесенная в трудовую книжку.</w:t>
      </w:r>
    </w:p>
    <w:p w:rsidR="00A67BA2" w:rsidRPr="003C058F" w:rsidRDefault="00A67BA2" w:rsidP="00A67BA2">
      <w:pPr>
        <w:pStyle w:val="msobodytextmrcssattrmrcssattr"/>
        <w:shd w:val="clear" w:color="auto" w:fill="FFFFFF"/>
        <w:spacing w:before="0" w:beforeAutospacing="0" w:after="0" w:afterAutospacing="0"/>
        <w:ind w:right="-1"/>
        <w:jc w:val="both"/>
        <w:rPr>
          <w:sz w:val="26"/>
          <w:szCs w:val="26"/>
        </w:rPr>
      </w:pPr>
      <w:r w:rsidRPr="003C058F">
        <w:rPr>
          <w:sz w:val="26"/>
          <w:szCs w:val="26"/>
        </w:rPr>
        <w:t>2.1.23. Работодатель формирует в электронном виде основную информацию о трудовой деятельности и трудовом стаже каждого работника (далее - сведения о трудовой деятельности) и представляет ее в порядке, установленном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для хранения в информационных ресурсах Фонда пенсионного и социального страхования Российской Федерации.</w:t>
      </w:r>
    </w:p>
    <w:p w:rsidR="00A67BA2" w:rsidRPr="003C058F" w:rsidRDefault="00A67BA2" w:rsidP="00A67BA2">
      <w:pPr>
        <w:pStyle w:val="msobodytextmrcssattrmrcssattr"/>
        <w:shd w:val="clear" w:color="auto" w:fill="FFFFFF"/>
        <w:spacing w:before="0" w:beforeAutospacing="0" w:after="0" w:afterAutospacing="0"/>
        <w:ind w:right="-1"/>
        <w:jc w:val="both"/>
        <w:rPr>
          <w:sz w:val="26"/>
          <w:szCs w:val="26"/>
        </w:rPr>
      </w:pPr>
      <w:r w:rsidRPr="003C058F">
        <w:rPr>
          <w:sz w:val="26"/>
          <w:szCs w:val="26"/>
        </w:rPr>
        <w:t>2.1.24. В сведения о трудовой деятельности включаются информация о работнике, месте его работы, его трудовой функции, переводах работника на другую постоянную работу, об увольнении работника с указанием основания и причины прекращения трудового договора, другая предусмотренная Трудовым Кодексом Российской Федерации (далее – Кодекс), иным федеральным законом информация.</w:t>
      </w:r>
    </w:p>
    <w:p w:rsidR="00A67BA2" w:rsidRPr="003C058F" w:rsidRDefault="00A67BA2" w:rsidP="00A67BA2">
      <w:pPr>
        <w:pStyle w:val="msobodytextmrcssattrmrcssattr"/>
        <w:shd w:val="clear" w:color="auto" w:fill="FFFFFF"/>
        <w:spacing w:before="0" w:beforeAutospacing="0" w:after="0" w:afterAutospacing="0"/>
        <w:ind w:right="-1"/>
        <w:jc w:val="both"/>
        <w:rPr>
          <w:sz w:val="26"/>
          <w:szCs w:val="26"/>
        </w:rPr>
      </w:pPr>
      <w:r w:rsidRPr="003C058F">
        <w:rPr>
          <w:sz w:val="26"/>
          <w:szCs w:val="26"/>
        </w:rPr>
        <w:t>2.1.25. В случаях, установленных Кодексом, при заключении трудового договора лицо, поступающее на работу, предъявляет работодателю сведения о трудовой деятельности вместе с трудовой книжкой или взамен ее. Сведения о трудовой деятельности могут использоваться также для исчисления трудового стажа работника, внесения записей в его трудовую книжку (в случаях, если в соответствии с Кодексом, иным федеральным законом на работника ведется трудовая книжка) и осуществления других целей в соответствии с законами и иными нормативными правовыми актами Российской Федерации.</w:t>
      </w:r>
    </w:p>
    <w:p w:rsidR="00A67BA2" w:rsidRPr="003C058F" w:rsidRDefault="00A67BA2" w:rsidP="00A67BA2">
      <w:pPr>
        <w:pStyle w:val="msobodytextmrcssattrmrcssattr"/>
        <w:shd w:val="clear" w:color="auto" w:fill="FFFFFF"/>
        <w:spacing w:before="0" w:beforeAutospacing="0" w:after="0" w:afterAutospacing="0"/>
        <w:ind w:right="-1"/>
        <w:jc w:val="both"/>
        <w:rPr>
          <w:sz w:val="26"/>
          <w:szCs w:val="26"/>
        </w:rPr>
      </w:pPr>
      <w:r w:rsidRPr="003C058F">
        <w:rPr>
          <w:sz w:val="26"/>
          <w:szCs w:val="26"/>
        </w:rPr>
        <w:t xml:space="preserve">2.1.26. </w:t>
      </w:r>
      <w:r w:rsidRPr="003C058F">
        <w:rPr>
          <w:sz w:val="26"/>
          <w:szCs w:val="26"/>
          <w:u w:val="single"/>
        </w:rPr>
        <w:t>Лицо, имеющее стаж работы по трудовому договору, может получать сведения о трудовой деятельности:</w:t>
      </w:r>
    </w:p>
    <w:p w:rsidR="00A67BA2" w:rsidRPr="003C058F" w:rsidRDefault="00A67BA2" w:rsidP="00EC2582">
      <w:pPr>
        <w:pStyle w:val="msobodytextmrcssattrmrcssattr"/>
        <w:numPr>
          <w:ilvl w:val="0"/>
          <w:numId w:val="37"/>
        </w:numPr>
        <w:shd w:val="clear" w:color="auto" w:fill="FFFFFF"/>
        <w:spacing w:before="0" w:beforeAutospacing="0" w:after="0" w:afterAutospacing="0"/>
        <w:ind w:right="-1"/>
        <w:jc w:val="both"/>
        <w:rPr>
          <w:sz w:val="26"/>
          <w:szCs w:val="26"/>
        </w:rPr>
      </w:pPr>
      <w:r w:rsidRPr="003C058F">
        <w:rPr>
          <w:sz w:val="26"/>
          <w:szCs w:val="26"/>
        </w:rPr>
        <w:t>у работодателя по последнему месту работы (за период работы у данного работодателя)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w:t>
      </w:r>
    </w:p>
    <w:p w:rsidR="00A67BA2" w:rsidRPr="003C058F" w:rsidRDefault="00A67BA2" w:rsidP="00EC2582">
      <w:pPr>
        <w:pStyle w:val="msobodytextmrcssattrmrcssattr"/>
        <w:numPr>
          <w:ilvl w:val="0"/>
          <w:numId w:val="37"/>
        </w:numPr>
        <w:shd w:val="clear" w:color="auto" w:fill="FFFFFF"/>
        <w:spacing w:before="0" w:beforeAutospacing="0" w:after="0" w:afterAutospacing="0"/>
        <w:ind w:right="-1"/>
        <w:jc w:val="both"/>
        <w:rPr>
          <w:sz w:val="26"/>
          <w:szCs w:val="26"/>
        </w:rPr>
      </w:pPr>
      <w:r w:rsidRPr="003C058F">
        <w:rPr>
          <w:sz w:val="26"/>
          <w:szCs w:val="26"/>
        </w:rPr>
        <w:t>в мн</w:t>
      </w:r>
      <w:r w:rsidRPr="003C058F">
        <w:rPr>
          <w:spacing w:val="1"/>
          <w:sz w:val="26"/>
          <w:szCs w:val="26"/>
        </w:rPr>
        <w:t>о</w:t>
      </w:r>
      <w:r w:rsidRPr="003C058F">
        <w:rPr>
          <w:spacing w:val="-3"/>
          <w:sz w:val="26"/>
          <w:szCs w:val="26"/>
        </w:rPr>
        <w:t>г</w:t>
      </w:r>
      <w:r w:rsidRPr="003C058F">
        <w:rPr>
          <w:spacing w:val="-2"/>
          <w:sz w:val="26"/>
          <w:szCs w:val="26"/>
        </w:rPr>
        <w:t>о</w:t>
      </w:r>
      <w:r w:rsidRPr="003C058F">
        <w:rPr>
          <w:sz w:val="26"/>
          <w:szCs w:val="26"/>
        </w:rPr>
        <w:t>ф</w:t>
      </w:r>
      <w:r w:rsidRPr="003C058F">
        <w:rPr>
          <w:spacing w:val="-4"/>
          <w:sz w:val="26"/>
          <w:szCs w:val="26"/>
        </w:rPr>
        <w:t>у</w:t>
      </w:r>
      <w:r w:rsidRPr="003C058F">
        <w:rPr>
          <w:sz w:val="26"/>
          <w:szCs w:val="26"/>
        </w:rPr>
        <w:t>нк</w:t>
      </w:r>
      <w:r w:rsidRPr="003C058F">
        <w:rPr>
          <w:spacing w:val="1"/>
          <w:sz w:val="26"/>
          <w:szCs w:val="26"/>
        </w:rPr>
        <w:t>ц</w:t>
      </w:r>
      <w:r w:rsidRPr="003C058F">
        <w:rPr>
          <w:spacing w:val="-2"/>
          <w:sz w:val="26"/>
          <w:szCs w:val="26"/>
        </w:rPr>
        <w:t>и</w:t>
      </w:r>
      <w:r w:rsidRPr="003C058F">
        <w:rPr>
          <w:sz w:val="26"/>
          <w:szCs w:val="26"/>
        </w:rPr>
        <w:t>о</w:t>
      </w:r>
      <w:r w:rsidRPr="003C058F">
        <w:rPr>
          <w:spacing w:val="-2"/>
          <w:sz w:val="26"/>
          <w:szCs w:val="26"/>
        </w:rPr>
        <w:t>н</w:t>
      </w:r>
      <w:r w:rsidRPr="003C058F">
        <w:rPr>
          <w:spacing w:val="-3"/>
          <w:sz w:val="26"/>
          <w:szCs w:val="26"/>
        </w:rPr>
        <w:t>а</w:t>
      </w:r>
      <w:r w:rsidRPr="003C058F">
        <w:rPr>
          <w:spacing w:val="-1"/>
          <w:sz w:val="26"/>
          <w:szCs w:val="26"/>
        </w:rPr>
        <w:t>ль</w:t>
      </w:r>
      <w:r w:rsidRPr="003C058F">
        <w:rPr>
          <w:sz w:val="26"/>
          <w:szCs w:val="26"/>
        </w:rPr>
        <w:t>ном цен</w:t>
      </w:r>
      <w:r w:rsidRPr="003C058F">
        <w:rPr>
          <w:spacing w:val="-3"/>
          <w:sz w:val="26"/>
          <w:szCs w:val="26"/>
        </w:rPr>
        <w:t>т</w:t>
      </w:r>
      <w:r w:rsidRPr="003C058F">
        <w:rPr>
          <w:sz w:val="26"/>
          <w:szCs w:val="26"/>
        </w:rPr>
        <w:t>ре п</w:t>
      </w:r>
      <w:r w:rsidRPr="003C058F">
        <w:rPr>
          <w:spacing w:val="-2"/>
          <w:sz w:val="26"/>
          <w:szCs w:val="26"/>
        </w:rPr>
        <w:t>р</w:t>
      </w:r>
      <w:r w:rsidRPr="003C058F">
        <w:rPr>
          <w:spacing w:val="-3"/>
          <w:sz w:val="26"/>
          <w:szCs w:val="26"/>
        </w:rPr>
        <w:t>е</w:t>
      </w:r>
      <w:r w:rsidRPr="003C058F">
        <w:rPr>
          <w:sz w:val="26"/>
          <w:szCs w:val="26"/>
        </w:rPr>
        <w:t>д</w:t>
      </w:r>
      <w:r w:rsidRPr="003C058F">
        <w:rPr>
          <w:spacing w:val="-2"/>
          <w:sz w:val="26"/>
          <w:szCs w:val="26"/>
        </w:rPr>
        <w:t>о</w:t>
      </w:r>
      <w:r w:rsidRPr="003C058F">
        <w:rPr>
          <w:sz w:val="26"/>
          <w:szCs w:val="26"/>
        </w:rPr>
        <w:t>став</w:t>
      </w:r>
      <w:r w:rsidRPr="003C058F">
        <w:rPr>
          <w:spacing w:val="-2"/>
          <w:sz w:val="26"/>
          <w:szCs w:val="26"/>
        </w:rPr>
        <w:t>л</w:t>
      </w:r>
      <w:r w:rsidRPr="003C058F">
        <w:rPr>
          <w:sz w:val="26"/>
          <w:szCs w:val="26"/>
        </w:rPr>
        <w:t>е</w:t>
      </w:r>
      <w:r w:rsidRPr="003C058F">
        <w:rPr>
          <w:spacing w:val="-2"/>
          <w:sz w:val="26"/>
          <w:szCs w:val="26"/>
        </w:rPr>
        <w:t>н</w:t>
      </w:r>
      <w:r w:rsidRPr="003C058F">
        <w:rPr>
          <w:spacing w:val="5"/>
          <w:sz w:val="26"/>
          <w:szCs w:val="26"/>
        </w:rPr>
        <w:t>и</w:t>
      </w:r>
      <w:r w:rsidRPr="003C058F">
        <w:rPr>
          <w:sz w:val="26"/>
          <w:szCs w:val="26"/>
        </w:rPr>
        <w:t xml:space="preserve">я </w:t>
      </w:r>
      <w:r w:rsidRPr="003C058F">
        <w:rPr>
          <w:spacing w:val="-3"/>
          <w:sz w:val="26"/>
          <w:szCs w:val="26"/>
        </w:rPr>
        <w:t>г</w:t>
      </w:r>
      <w:r w:rsidRPr="003C058F">
        <w:rPr>
          <w:sz w:val="26"/>
          <w:szCs w:val="26"/>
        </w:rPr>
        <w:t>ос</w:t>
      </w:r>
      <w:r w:rsidRPr="003C058F">
        <w:rPr>
          <w:spacing w:val="-4"/>
          <w:sz w:val="26"/>
          <w:szCs w:val="26"/>
        </w:rPr>
        <w:t>у</w:t>
      </w:r>
      <w:r w:rsidRPr="003C058F">
        <w:rPr>
          <w:sz w:val="26"/>
          <w:szCs w:val="26"/>
        </w:rPr>
        <w:t>да</w:t>
      </w:r>
      <w:r w:rsidRPr="003C058F">
        <w:rPr>
          <w:spacing w:val="1"/>
          <w:sz w:val="26"/>
          <w:szCs w:val="26"/>
        </w:rPr>
        <w:t>р</w:t>
      </w:r>
      <w:r w:rsidRPr="003C058F">
        <w:rPr>
          <w:sz w:val="26"/>
          <w:szCs w:val="26"/>
        </w:rPr>
        <w:t>ств</w:t>
      </w:r>
      <w:r w:rsidRPr="003C058F">
        <w:rPr>
          <w:spacing w:val="-4"/>
          <w:sz w:val="26"/>
          <w:szCs w:val="26"/>
        </w:rPr>
        <w:t>е</w:t>
      </w:r>
      <w:r w:rsidRPr="003C058F">
        <w:rPr>
          <w:sz w:val="26"/>
          <w:szCs w:val="26"/>
        </w:rPr>
        <w:t>н</w:t>
      </w:r>
      <w:r w:rsidRPr="003C058F">
        <w:rPr>
          <w:spacing w:val="-2"/>
          <w:sz w:val="26"/>
          <w:szCs w:val="26"/>
        </w:rPr>
        <w:t>ны</w:t>
      </w:r>
      <w:r w:rsidRPr="003C058F">
        <w:rPr>
          <w:sz w:val="26"/>
          <w:szCs w:val="26"/>
        </w:rPr>
        <w:t>х и м</w:t>
      </w:r>
      <w:r w:rsidRPr="003C058F">
        <w:rPr>
          <w:spacing w:val="-4"/>
          <w:sz w:val="26"/>
          <w:szCs w:val="26"/>
        </w:rPr>
        <w:t>у</w:t>
      </w:r>
      <w:r w:rsidRPr="003C058F">
        <w:rPr>
          <w:sz w:val="26"/>
          <w:szCs w:val="26"/>
        </w:rPr>
        <w:t>ниц</w:t>
      </w:r>
      <w:r w:rsidRPr="003C058F">
        <w:rPr>
          <w:spacing w:val="-2"/>
          <w:sz w:val="26"/>
          <w:szCs w:val="26"/>
        </w:rPr>
        <w:t>и</w:t>
      </w:r>
      <w:r w:rsidRPr="003C058F">
        <w:rPr>
          <w:sz w:val="26"/>
          <w:szCs w:val="26"/>
        </w:rPr>
        <w:t>пал</w:t>
      </w:r>
      <w:r w:rsidRPr="003C058F">
        <w:rPr>
          <w:spacing w:val="-2"/>
          <w:sz w:val="26"/>
          <w:szCs w:val="26"/>
        </w:rPr>
        <w:t>ьн</w:t>
      </w:r>
      <w:r w:rsidRPr="003C058F">
        <w:rPr>
          <w:sz w:val="26"/>
          <w:szCs w:val="26"/>
        </w:rPr>
        <w:t xml:space="preserve">ых </w:t>
      </w:r>
      <w:r w:rsidRPr="003C058F">
        <w:rPr>
          <w:spacing w:val="-4"/>
          <w:sz w:val="26"/>
          <w:szCs w:val="26"/>
        </w:rPr>
        <w:t>у</w:t>
      </w:r>
      <w:r w:rsidRPr="003C058F">
        <w:rPr>
          <w:sz w:val="26"/>
          <w:szCs w:val="26"/>
        </w:rPr>
        <w:t>с</w:t>
      </w:r>
      <w:r w:rsidRPr="003C058F">
        <w:rPr>
          <w:spacing w:val="1"/>
          <w:sz w:val="26"/>
          <w:szCs w:val="26"/>
        </w:rPr>
        <w:t>л</w:t>
      </w:r>
      <w:r w:rsidRPr="003C058F">
        <w:rPr>
          <w:spacing w:val="-4"/>
          <w:sz w:val="26"/>
          <w:szCs w:val="26"/>
        </w:rPr>
        <w:t>у</w:t>
      </w:r>
      <w:r w:rsidRPr="003C058F">
        <w:rPr>
          <w:sz w:val="26"/>
          <w:szCs w:val="26"/>
        </w:rPr>
        <w:t>г на б</w:t>
      </w:r>
      <w:r w:rsidRPr="003C058F">
        <w:rPr>
          <w:spacing w:val="-4"/>
          <w:sz w:val="26"/>
          <w:szCs w:val="26"/>
        </w:rPr>
        <w:t>у</w:t>
      </w:r>
      <w:r w:rsidRPr="003C058F">
        <w:rPr>
          <w:sz w:val="26"/>
          <w:szCs w:val="26"/>
        </w:rPr>
        <w:t>маж</w:t>
      </w:r>
      <w:r w:rsidRPr="003C058F">
        <w:rPr>
          <w:spacing w:val="-2"/>
          <w:sz w:val="26"/>
          <w:szCs w:val="26"/>
        </w:rPr>
        <w:t>н</w:t>
      </w:r>
      <w:r w:rsidRPr="003C058F">
        <w:rPr>
          <w:sz w:val="26"/>
          <w:szCs w:val="26"/>
        </w:rPr>
        <w:t xml:space="preserve">ом </w:t>
      </w:r>
      <w:r w:rsidRPr="003C058F">
        <w:rPr>
          <w:spacing w:val="-2"/>
          <w:sz w:val="26"/>
          <w:szCs w:val="26"/>
        </w:rPr>
        <w:t>н</w:t>
      </w:r>
      <w:r w:rsidRPr="003C058F">
        <w:rPr>
          <w:sz w:val="26"/>
          <w:szCs w:val="26"/>
        </w:rPr>
        <w:t>оси</w:t>
      </w:r>
      <w:r w:rsidRPr="003C058F">
        <w:rPr>
          <w:spacing w:val="-3"/>
          <w:sz w:val="26"/>
          <w:szCs w:val="26"/>
        </w:rPr>
        <w:t>т</w:t>
      </w:r>
      <w:r w:rsidRPr="003C058F">
        <w:rPr>
          <w:sz w:val="26"/>
          <w:szCs w:val="26"/>
        </w:rPr>
        <w:t>еле, за</w:t>
      </w:r>
      <w:r w:rsidRPr="003C058F">
        <w:rPr>
          <w:spacing w:val="-1"/>
          <w:sz w:val="26"/>
          <w:szCs w:val="26"/>
        </w:rPr>
        <w:t>в</w:t>
      </w:r>
      <w:r w:rsidRPr="003C058F">
        <w:rPr>
          <w:spacing w:val="-3"/>
          <w:sz w:val="26"/>
          <w:szCs w:val="26"/>
        </w:rPr>
        <w:t>е</w:t>
      </w:r>
      <w:r w:rsidRPr="003C058F">
        <w:rPr>
          <w:sz w:val="26"/>
          <w:szCs w:val="26"/>
        </w:rPr>
        <w:t>р</w:t>
      </w:r>
      <w:r w:rsidRPr="003C058F">
        <w:rPr>
          <w:spacing w:val="-3"/>
          <w:sz w:val="26"/>
          <w:szCs w:val="26"/>
        </w:rPr>
        <w:t>е</w:t>
      </w:r>
      <w:r w:rsidRPr="003C058F">
        <w:rPr>
          <w:spacing w:val="-2"/>
          <w:sz w:val="26"/>
          <w:szCs w:val="26"/>
        </w:rPr>
        <w:t>н</w:t>
      </w:r>
      <w:r w:rsidRPr="003C058F">
        <w:rPr>
          <w:sz w:val="26"/>
          <w:szCs w:val="26"/>
        </w:rPr>
        <w:t xml:space="preserve">ные </w:t>
      </w:r>
      <w:r w:rsidRPr="003C058F">
        <w:rPr>
          <w:spacing w:val="-2"/>
          <w:sz w:val="26"/>
          <w:szCs w:val="26"/>
        </w:rPr>
        <w:t>н</w:t>
      </w:r>
      <w:r w:rsidRPr="003C058F">
        <w:rPr>
          <w:sz w:val="26"/>
          <w:szCs w:val="26"/>
        </w:rPr>
        <w:t>ад</w:t>
      </w:r>
      <w:r w:rsidRPr="003C058F">
        <w:rPr>
          <w:spacing w:val="-1"/>
          <w:sz w:val="26"/>
          <w:szCs w:val="26"/>
        </w:rPr>
        <w:t>л</w:t>
      </w:r>
      <w:r w:rsidRPr="003C058F">
        <w:rPr>
          <w:spacing w:val="-3"/>
          <w:sz w:val="26"/>
          <w:szCs w:val="26"/>
        </w:rPr>
        <w:t>е</w:t>
      </w:r>
      <w:r w:rsidRPr="003C058F">
        <w:rPr>
          <w:sz w:val="26"/>
          <w:szCs w:val="26"/>
        </w:rPr>
        <w:t>жа</w:t>
      </w:r>
      <w:r w:rsidRPr="003C058F">
        <w:rPr>
          <w:spacing w:val="-3"/>
          <w:sz w:val="26"/>
          <w:szCs w:val="26"/>
        </w:rPr>
        <w:t>щ</w:t>
      </w:r>
      <w:r w:rsidRPr="003C058F">
        <w:rPr>
          <w:sz w:val="26"/>
          <w:szCs w:val="26"/>
        </w:rPr>
        <w:t>им о</w:t>
      </w:r>
      <w:r w:rsidRPr="003C058F">
        <w:rPr>
          <w:spacing w:val="-2"/>
          <w:sz w:val="26"/>
          <w:szCs w:val="26"/>
        </w:rPr>
        <w:t>б</w:t>
      </w:r>
      <w:r w:rsidRPr="003C058F">
        <w:rPr>
          <w:sz w:val="26"/>
          <w:szCs w:val="26"/>
        </w:rPr>
        <w:t>ра</w:t>
      </w:r>
      <w:r w:rsidRPr="003C058F">
        <w:rPr>
          <w:spacing w:val="-3"/>
          <w:sz w:val="26"/>
          <w:szCs w:val="26"/>
        </w:rPr>
        <w:t>з</w:t>
      </w:r>
      <w:r w:rsidRPr="003C058F">
        <w:rPr>
          <w:sz w:val="26"/>
          <w:szCs w:val="26"/>
        </w:rPr>
        <w:t>ом;</w:t>
      </w:r>
    </w:p>
    <w:p w:rsidR="00A67BA2" w:rsidRPr="003C058F" w:rsidRDefault="00A67BA2" w:rsidP="00EC2582">
      <w:pPr>
        <w:pStyle w:val="msobodytextmrcssattrmrcssattr"/>
        <w:numPr>
          <w:ilvl w:val="0"/>
          <w:numId w:val="37"/>
        </w:numPr>
        <w:shd w:val="clear" w:color="auto" w:fill="FFFFFF"/>
        <w:spacing w:before="0" w:beforeAutospacing="0" w:after="0" w:afterAutospacing="0"/>
        <w:ind w:right="-1"/>
        <w:jc w:val="both"/>
        <w:rPr>
          <w:sz w:val="26"/>
          <w:szCs w:val="26"/>
        </w:rPr>
      </w:pPr>
      <w:r w:rsidRPr="003C058F">
        <w:rPr>
          <w:sz w:val="26"/>
          <w:szCs w:val="26"/>
        </w:rPr>
        <w:t>в Фонде пенсионного и социального страхования Российской Федерации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w:t>
      </w:r>
    </w:p>
    <w:p w:rsidR="00A67BA2" w:rsidRPr="003C058F" w:rsidRDefault="00A67BA2" w:rsidP="00EC2582">
      <w:pPr>
        <w:pStyle w:val="msobodytextmrcssattrmrcssattr"/>
        <w:numPr>
          <w:ilvl w:val="0"/>
          <w:numId w:val="37"/>
        </w:numPr>
        <w:shd w:val="clear" w:color="auto" w:fill="FFFFFF"/>
        <w:spacing w:before="0" w:beforeAutospacing="0" w:after="0" w:afterAutospacing="0"/>
        <w:ind w:right="-1"/>
        <w:jc w:val="both"/>
        <w:rPr>
          <w:sz w:val="26"/>
          <w:szCs w:val="26"/>
        </w:rPr>
      </w:pPr>
      <w:r w:rsidRPr="003C058F">
        <w:rPr>
          <w:sz w:val="26"/>
          <w:szCs w:val="26"/>
        </w:rPr>
        <w:t>с использованием единого портала государственных и муниципальных услуг в форме электронного документа, подписанного усиленной квалифицированной электронной подписью.</w:t>
      </w:r>
    </w:p>
    <w:p w:rsidR="00A67BA2" w:rsidRPr="003C058F" w:rsidRDefault="00A67BA2" w:rsidP="00A67BA2">
      <w:pPr>
        <w:pStyle w:val="msobodytextmrcssattrmrcssattr"/>
        <w:shd w:val="clear" w:color="auto" w:fill="FFFFFF"/>
        <w:spacing w:before="0" w:beforeAutospacing="0" w:after="0" w:afterAutospacing="0"/>
        <w:ind w:right="-1"/>
        <w:jc w:val="both"/>
        <w:rPr>
          <w:sz w:val="26"/>
          <w:szCs w:val="26"/>
        </w:rPr>
      </w:pPr>
      <w:r w:rsidRPr="003C058F">
        <w:rPr>
          <w:sz w:val="26"/>
          <w:szCs w:val="26"/>
        </w:rPr>
        <w:lastRenderedPageBreak/>
        <w:t>2.1.27. Работодатель обязан предоставить работнику (за исключением случаев, если в соответствии с Кодексом, или иным федеральным законом на работника ведется трудовая книжка) сведения о трудовой деятельности за период работы у данного работодателя способом, указанным в заявлении работника (на бумажном носителе, заверенные надлежащим образом, или в форме электронного документа, подписанного усиленной квалифицированной электронной подписью (при ее наличии у работодателя), поданном в письменной форме или направленном в порядке, установленном работодателем, по адресу электронной почты работодателя:</w:t>
      </w:r>
    </w:p>
    <w:p w:rsidR="00A67BA2" w:rsidRPr="003C058F" w:rsidRDefault="00A67BA2" w:rsidP="00EC2582">
      <w:pPr>
        <w:pStyle w:val="msobodytextmrcssattrmrcssattr"/>
        <w:numPr>
          <w:ilvl w:val="0"/>
          <w:numId w:val="38"/>
        </w:numPr>
        <w:shd w:val="clear" w:color="auto" w:fill="FFFFFF"/>
        <w:spacing w:before="0" w:beforeAutospacing="0" w:after="0" w:afterAutospacing="0"/>
        <w:ind w:right="-1"/>
        <w:jc w:val="both"/>
        <w:rPr>
          <w:sz w:val="26"/>
          <w:szCs w:val="26"/>
        </w:rPr>
      </w:pPr>
      <w:r w:rsidRPr="003C058F">
        <w:rPr>
          <w:sz w:val="26"/>
          <w:szCs w:val="26"/>
        </w:rPr>
        <w:t>в период работы не позднее трех рабочих дней со дня подачи этого заявления;</w:t>
      </w:r>
    </w:p>
    <w:p w:rsidR="00A67BA2" w:rsidRPr="003C058F" w:rsidRDefault="00A67BA2" w:rsidP="00EC2582">
      <w:pPr>
        <w:pStyle w:val="msobodytextmrcssattrmrcssattr"/>
        <w:numPr>
          <w:ilvl w:val="0"/>
          <w:numId w:val="38"/>
        </w:numPr>
        <w:shd w:val="clear" w:color="auto" w:fill="FFFFFF"/>
        <w:spacing w:before="0" w:beforeAutospacing="0" w:after="0" w:afterAutospacing="0"/>
        <w:ind w:right="-1"/>
        <w:jc w:val="both"/>
        <w:rPr>
          <w:sz w:val="26"/>
          <w:szCs w:val="26"/>
        </w:rPr>
      </w:pPr>
      <w:r w:rsidRPr="003C058F">
        <w:rPr>
          <w:sz w:val="26"/>
          <w:szCs w:val="26"/>
        </w:rPr>
        <w:t>при увольнении в день прекращения трудового договора.</w:t>
      </w:r>
    </w:p>
    <w:p w:rsidR="00A67BA2" w:rsidRPr="003C058F" w:rsidRDefault="00A67BA2" w:rsidP="00A67BA2">
      <w:pPr>
        <w:pStyle w:val="msobodytextmrcssattrmrcssattr"/>
        <w:shd w:val="clear" w:color="auto" w:fill="FFFFFF"/>
        <w:spacing w:before="0" w:beforeAutospacing="0" w:after="0" w:afterAutospacing="0"/>
        <w:ind w:right="-1"/>
        <w:jc w:val="both"/>
        <w:rPr>
          <w:sz w:val="26"/>
          <w:szCs w:val="26"/>
        </w:rPr>
      </w:pPr>
      <w:r w:rsidRPr="003C058F">
        <w:rPr>
          <w:sz w:val="26"/>
          <w:szCs w:val="26"/>
        </w:rPr>
        <w:t>2.1.28. В случае выявления работником неверной или неполной информации в сведениях о трудовой деятельности, представленных работодателем для хранения в информационных ресурсах Фонда пенсионного и социального страхования Российской Федерации, работодатель по письменному заявлению работника обязан исправить или дополнить сведения о трудовой деятельности и представить их в порядке, установленном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для хранения в информационных ресурсах Фонда пенсионного и социального страхования Российской Федерации.</w:t>
      </w:r>
    </w:p>
    <w:p w:rsidR="00A67BA2" w:rsidRPr="003C058F" w:rsidRDefault="00A67BA2" w:rsidP="00A67BA2">
      <w:pPr>
        <w:tabs>
          <w:tab w:val="left" w:pos="1231"/>
        </w:tabs>
        <w:jc w:val="both"/>
        <w:rPr>
          <w:rFonts w:ascii="Times New Roman" w:hAnsi="Times New Roman" w:cs="Times New Roman"/>
          <w:sz w:val="26"/>
          <w:szCs w:val="26"/>
          <w:lang w:val="ru-RU"/>
        </w:rPr>
      </w:pPr>
      <w:bookmarkStart w:id="27" w:name="dst100160"/>
      <w:bookmarkStart w:id="28" w:name="dst100068"/>
      <w:bookmarkEnd w:id="27"/>
      <w:bookmarkEnd w:id="28"/>
      <w:r w:rsidRPr="003C058F">
        <w:rPr>
          <w:rFonts w:ascii="Times New Roman" w:hAnsi="Times New Roman" w:cs="Times New Roman"/>
          <w:sz w:val="26"/>
          <w:szCs w:val="26"/>
          <w:lang w:val="ru-RU"/>
        </w:rPr>
        <w:t>2.1.29. Трудовые книжки работников хранятся в образовательной организации как документы строгой отчетно</w:t>
      </w:r>
      <w:r w:rsidRPr="003C058F">
        <w:rPr>
          <w:rFonts w:ascii="Times New Roman" w:hAnsi="Times New Roman" w:cs="Times New Roman"/>
          <w:sz w:val="26"/>
          <w:szCs w:val="26"/>
          <w:lang w:val="ru-RU"/>
        </w:rPr>
        <w:softHyphen/>
        <w:t>сти. Трудовая книжка и личное дело директора школы хранится в органах управления образованием.</w:t>
      </w:r>
    </w:p>
    <w:p w:rsidR="00A67BA2" w:rsidRPr="003C058F" w:rsidRDefault="00A67BA2" w:rsidP="00A67BA2">
      <w:pPr>
        <w:pStyle w:val="afc"/>
        <w:jc w:val="both"/>
        <w:rPr>
          <w:rFonts w:ascii="Times New Roman" w:hAnsi="Times New Roman" w:cs="Times New Roman"/>
          <w:sz w:val="26"/>
          <w:szCs w:val="26"/>
        </w:rPr>
      </w:pPr>
      <w:r w:rsidRPr="003C058F">
        <w:rPr>
          <w:rFonts w:ascii="Times New Roman" w:hAnsi="Times New Roman" w:cs="Times New Roman"/>
          <w:sz w:val="26"/>
          <w:szCs w:val="26"/>
        </w:rPr>
        <w:t>2.1.30. На каждого работника школы ведется личное дело, состоящее из заверенной копии приказа о приеме на работу, копии документа об образовании и профессиональной подготовке, медицинского заключения об отсутствии противопоказаний к работе в организации, осуществляющей образовательную деятельность, документов, предъявляемых при приеме на работу вместо трудовой книжки, аттестационного листа. Здесь же хранится один экземпляр письменного трудового договора.</w:t>
      </w:r>
      <w:r w:rsidRPr="003C058F">
        <w:rPr>
          <w:rFonts w:ascii="Times New Roman" w:hAnsi="Times New Roman" w:cs="Times New Roman"/>
          <w:spacing w:val="-1"/>
          <w:sz w:val="26"/>
          <w:szCs w:val="26"/>
        </w:rPr>
        <w:t xml:space="preserve"> </w:t>
      </w:r>
    </w:p>
    <w:p w:rsidR="00A67BA2" w:rsidRPr="003C058F" w:rsidRDefault="00A67BA2" w:rsidP="00A67BA2">
      <w:pPr>
        <w:tabs>
          <w:tab w:val="left" w:pos="1299"/>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2.1.31. Директор организации, осуществляющей образовательную деятельность, вправе предложить работнику заполнить листок по учету кадров, автобиографию для приобщения к личному делу, вклеить фотографию в личное дело.</w:t>
      </w:r>
    </w:p>
    <w:p w:rsidR="00A67BA2" w:rsidRPr="003C058F" w:rsidRDefault="00A67BA2" w:rsidP="00A67BA2">
      <w:pPr>
        <w:tabs>
          <w:tab w:val="left" w:pos="1303"/>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2.1.32. Личное дело работника хранится в образовательной организации, в том числе и после увольнения, до 50 лет.</w:t>
      </w:r>
    </w:p>
    <w:p w:rsidR="00A67BA2" w:rsidRPr="003C058F" w:rsidRDefault="00A67BA2" w:rsidP="00A67BA2">
      <w:pPr>
        <w:tabs>
          <w:tab w:val="left" w:pos="1303"/>
        </w:tabs>
        <w:jc w:val="both"/>
        <w:rPr>
          <w:rFonts w:ascii="Times New Roman" w:hAnsi="Times New Roman" w:cs="Times New Roman"/>
          <w:sz w:val="26"/>
          <w:szCs w:val="26"/>
          <w:lang w:val="ru-RU"/>
        </w:rPr>
      </w:pPr>
    </w:p>
    <w:p w:rsidR="00A67BA2" w:rsidRPr="003C058F" w:rsidRDefault="00A67BA2" w:rsidP="00A67BA2">
      <w:pPr>
        <w:pStyle w:val="afc"/>
        <w:jc w:val="both"/>
        <w:rPr>
          <w:rFonts w:ascii="Times New Roman" w:hAnsi="Times New Roman" w:cs="Times New Roman"/>
          <w:b/>
          <w:i/>
          <w:sz w:val="26"/>
          <w:szCs w:val="26"/>
        </w:rPr>
      </w:pPr>
      <w:r w:rsidRPr="003C058F">
        <w:rPr>
          <w:rFonts w:ascii="Times New Roman" w:hAnsi="Times New Roman" w:cs="Times New Roman"/>
          <w:b/>
          <w:i/>
          <w:spacing w:val="-8"/>
          <w:sz w:val="26"/>
          <w:szCs w:val="26"/>
        </w:rPr>
        <w:t xml:space="preserve">2.2. </w:t>
      </w:r>
      <w:r w:rsidRPr="003C058F">
        <w:rPr>
          <w:rFonts w:ascii="Times New Roman" w:hAnsi="Times New Roman" w:cs="Times New Roman"/>
          <w:b/>
          <w:i/>
          <w:spacing w:val="-1"/>
          <w:sz w:val="26"/>
          <w:szCs w:val="26"/>
        </w:rPr>
        <w:t>Отказ в приеме на работу</w:t>
      </w:r>
    </w:p>
    <w:p w:rsidR="00A67BA2" w:rsidRPr="003C058F" w:rsidRDefault="00A67BA2" w:rsidP="00A67BA2">
      <w:pPr>
        <w:pStyle w:val="afc"/>
        <w:jc w:val="both"/>
        <w:rPr>
          <w:rStyle w:val="blk"/>
          <w:rFonts w:ascii="Times New Roman" w:hAnsi="Times New Roman" w:cs="Times New Roman"/>
          <w:sz w:val="26"/>
          <w:szCs w:val="26"/>
        </w:rPr>
      </w:pPr>
      <w:r w:rsidRPr="003C058F">
        <w:rPr>
          <w:rFonts w:ascii="Times New Roman" w:hAnsi="Times New Roman" w:cs="Times New Roman"/>
          <w:sz w:val="26"/>
          <w:szCs w:val="26"/>
        </w:rPr>
        <w:t xml:space="preserve">2.2.1. Не допускается необоснованный отказ в заключении трудового договора. </w:t>
      </w:r>
      <w:r w:rsidRPr="003C058F">
        <w:rPr>
          <w:rStyle w:val="blk"/>
          <w:rFonts w:ascii="Times New Roman" w:hAnsi="Times New Roman" w:cs="Times New Roman"/>
          <w:sz w:val="26"/>
          <w:szCs w:val="26"/>
        </w:rPr>
        <w:t xml:space="preserve">Какое бы то ни было прямое или косвенное ограничение прав или установление прямых или косвенных преимуществ при заключении трудового договора в зависимости от пола, расы, цвета кожи, национальности, языка, происхождения, имущественного, семейного, социального и должностного положения, возраста, места жительства (в том числе наличия или отсутствия регистрации по месту жительства или пребывания), отношения к религии, убеждений, принадлежности или непринадлежности к общественным объединениям или каким-либо социальным группам, а также других обстоятельств, не связанных с деловыми качествами работников, не допускается, за исключением случаев, в которых право или обязанность устанавливать такие ограничения или преимущества предусмотрены </w:t>
      </w:r>
      <w:r w:rsidRPr="003C058F">
        <w:rPr>
          <w:rStyle w:val="blk"/>
          <w:rFonts w:ascii="Times New Roman" w:hAnsi="Times New Roman" w:cs="Times New Roman"/>
          <w:sz w:val="26"/>
          <w:szCs w:val="26"/>
        </w:rPr>
        <w:lastRenderedPageBreak/>
        <w:t>федеральными законами.</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Style w:val="blk"/>
          <w:rFonts w:ascii="Times New Roman" w:hAnsi="Times New Roman" w:cs="Times New Roman"/>
          <w:sz w:val="26"/>
          <w:szCs w:val="26"/>
          <w:lang w:val="ru-RU"/>
        </w:rPr>
        <w:t xml:space="preserve">2.2.2. К педагогической деятельности допускаются лица, </w:t>
      </w:r>
      <w:r w:rsidRPr="003C058F">
        <w:rPr>
          <w:rFonts w:ascii="Times New Roman" w:hAnsi="Times New Roman" w:cs="Times New Roman"/>
          <w:sz w:val="26"/>
          <w:szCs w:val="26"/>
          <w:lang w:val="ru-RU"/>
        </w:rPr>
        <w:t>имеющие среднее профессиональное или высшее образование и отвечающие квалификационным требованиям, указанным в квалификационных справочниках, и (или) профессиональных стандартах.</w:t>
      </w:r>
    </w:p>
    <w:p w:rsidR="00A67BA2" w:rsidRPr="003C058F" w:rsidRDefault="00A67BA2" w:rsidP="00A67BA2">
      <w:pPr>
        <w:shd w:val="clear" w:color="auto" w:fill="FFFFFF"/>
        <w:jc w:val="both"/>
        <w:rPr>
          <w:rFonts w:ascii="Times New Roman" w:hAnsi="Times New Roman" w:cs="Times New Roman"/>
          <w:sz w:val="26"/>
          <w:szCs w:val="26"/>
          <w:u w:val="single"/>
          <w:lang w:val="ru-RU"/>
        </w:rPr>
      </w:pPr>
      <w:bookmarkStart w:id="29" w:name="dst1594"/>
      <w:bookmarkEnd w:id="29"/>
      <w:r w:rsidRPr="003C058F">
        <w:rPr>
          <w:rStyle w:val="blk"/>
          <w:rFonts w:ascii="Times New Roman" w:hAnsi="Times New Roman" w:cs="Times New Roman"/>
          <w:sz w:val="26"/>
          <w:szCs w:val="26"/>
          <w:lang w:val="ru-RU"/>
        </w:rPr>
        <w:t xml:space="preserve">2.2.3. </w:t>
      </w:r>
      <w:r w:rsidRPr="003C058F">
        <w:rPr>
          <w:rStyle w:val="blk"/>
          <w:rFonts w:ascii="Times New Roman" w:hAnsi="Times New Roman" w:cs="Times New Roman"/>
          <w:sz w:val="26"/>
          <w:szCs w:val="26"/>
          <w:u w:val="single"/>
          <w:lang w:val="ru-RU"/>
        </w:rPr>
        <w:t>К педагогической деятельности не допускаются лица:</w:t>
      </w:r>
    </w:p>
    <w:p w:rsidR="00A67BA2" w:rsidRPr="003C058F" w:rsidRDefault="00A67BA2" w:rsidP="00A67BA2">
      <w:pPr>
        <w:shd w:val="clear" w:color="auto" w:fill="FFFFFF"/>
        <w:jc w:val="both"/>
        <w:rPr>
          <w:rFonts w:ascii="Times New Roman" w:hAnsi="Times New Roman" w:cs="Times New Roman"/>
          <w:sz w:val="26"/>
          <w:szCs w:val="26"/>
          <w:lang w:val="ru-RU"/>
        </w:rPr>
      </w:pPr>
      <w:bookmarkStart w:id="30" w:name="dst1595"/>
      <w:bookmarkEnd w:id="30"/>
      <w:r w:rsidRPr="003C058F">
        <w:rPr>
          <w:rStyle w:val="blk"/>
          <w:rFonts w:ascii="Times New Roman" w:hAnsi="Times New Roman" w:cs="Times New Roman"/>
          <w:sz w:val="26"/>
          <w:szCs w:val="26"/>
          <w:lang w:val="ru-RU"/>
        </w:rPr>
        <w:t>а) лишенные права заниматься педагогической деятельностью в соответствии с вступившим в законную силу приговором суда;</w:t>
      </w:r>
    </w:p>
    <w:p w:rsidR="00A67BA2" w:rsidRPr="003C058F" w:rsidRDefault="00A67BA2" w:rsidP="00A67BA2">
      <w:pPr>
        <w:shd w:val="clear" w:color="auto" w:fill="FFFFFF"/>
        <w:jc w:val="both"/>
        <w:rPr>
          <w:rFonts w:ascii="Times New Roman" w:hAnsi="Times New Roman" w:cs="Times New Roman"/>
          <w:sz w:val="26"/>
          <w:szCs w:val="26"/>
          <w:lang w:val="ru-RU"/>
        </w:rPr>
      </w:pPr>
      <w:bookmarkStart w:id="31" w:name="dst2196"/>
      <w:bookmarkEnd w:id="31"/>
      <w:r w:rsidRPr="003C058F">
        <w:rPr>
          <w:rStyle w:val="blk"/>
          <w:rFonts w:ascii="Times New Roman" w:hAnsi="Times New Roman" w:cs="Times New Roman"/>
          <w:sz w:val="26"/>
          <w:szCs w:val="26"/>
          <w:lang w:val="ru-RU"/>
        </w:rPr>
        <w:t>б) имеющие или имевшие судимость, подвергавшиеся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за исключением случаев, предусмотренных</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пунктом 2.2.4. настоящих Правил;</w:t>
      </w:r>
    </w:p>
    <w:p w:rsidR="00A67BA2" w:rsidRPr="003C058F" w:rsidRDefault="00A67BA2" w:rsidP="00A67BA2">
      <w:pPr>
        <w:shd w:val="clear" w:color="auto" w:fill="FFFFFF"/>
        <w:jc w:val="both"/>
        <w:rPr>
          <w:rFonts w:ascii="Times New Roman" w:hAnsi="Times New Roman" w:cs="Times New Roman"/>
          <w:sz w:val="26"/>
          <w:szCs w:val="26"/>
          <w:lang w:val="ru-RU"/>
        </w:rPr>
      </w:pPr>
      <w:bookmarkStart w:id="32" w:name="dst102613"/>
      <w:bookmarkEnd w:id="32"/>
      <w:r w:rsidRPr="003C058F">
        <w:rPr>
          <w:rStyle w:val="blk"/>
          <w:rFonts w:ascii="Times New Roman" w:hAnsi="Times New Roman" w:cs="Times New Roman"/>
          <w:sz w:val="26"/>
          <w:szCs w:val="26"/>
          <w:lang w:val="ru-RU"/>
        </w:rPr>
        <w:t>в) имеющие неснятую или</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непогашенную судимость за иные умышленные тяжкие и особо тяжкие преступления, не указанные в пункте б);</w:t>
      </w:r>
    </w:p>
    <w:p w:rsidR="00A67BA2" w:rsidRPr="003C058F" w:rsidRDefault="00A67BA2" w:rsidP="00A67BA2">
      <w:pPr>
        <w:shd w:val="clear" w:color="auto" w:fill="FFFFFF"/>
        <w:jc w:val="both"/>
        <w:rPr>
          <w:rFonts w:ascii="Times New Roman" w:hAnsi="Times New Roman" w:cs="Times New Roman"/>
          <w:sz w:val="26"/>
          <w:szCs w:val="26"/>
          <w:lang w:val="ru-RU"/>
        </w:rPr>
      </w:pPr>
      <w:bookmarkStart w:id="33" w:name="dst1598"/>
      <w:bookmarkEnd w:id="33"/>
      <w:r w:rsidRPr="003C058F">
        <w:rPr>
          <w:rStyle w:val="blk"/>
          <w:rFonts w:ascii="Times New Roman" w:hAnsi="Times New Roman" w:cs="Times New Roman"/>
          <w:sz w:val="26"/>
          <w:szCs w:val="26"/>
          <w:lang w:val="ru-RU"/>
        </w:rPr>
        <w:t>г) признанные недееспособными в установленном федеральным законом порядке;</w:t>
      </w:r>
    </w:p>
    <w:p w:rsidR="00A67BA2" w:rsidRPr="003C058F" w:rsidRDefault="00A67BA2" w:rsidP="00A67BA2">
      <w:pPr>
        <w:shd w:val="clear" w:color="auto" w:fill="FFFFFF"/>
        <w:jc w:val="both"/>
        <w:rPr>
          <w:rFonts w:ascii="Times New Roman" w:hAnsi="Times New Roman" w:cs="Times New Roman"/>
          <w:sz w:val="26"/>
          <w:szCs w:val="26"/>
          <w:lang w:val="ru-RU"/>
        </w:rPr>
      </w:pPr>
      <w:bookmarkStart w:id="34" w:name="dst1599"/>
      <w:bookmarkEnd w:id="34"/>
      <w:r w:rsidRPr="003C058F">
        <w:rPr>
          <w:rStyle w:val="blk"/>
          <w:rFonts w:ascii="Times New Roman" w:hAnsi="Times New Roman" w:cs="Times New Roman"/>
          <w:sz w:val="26"/>
          <w:szCs w:val="26"/>
          <w:lang w:val="ru-RU"/>
        </w:rPr>
        <w:t>д) имеющие заболевания, предусмотренные перечнем, утверждаемым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здравоохранения.</w:t>
      </w:r>
      <w:bookmarkStart w:id="35" w:name="dst2197"/>
      <w:bookmarkEnd w:id="35"/>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2.2.4. Л</w:t>
      </w:r>
      <w:r w:rsidRPr="003C058F">
        <w:rPr>
          <w:rStyle w:val="blk"/>
          <w:rFonts w:ascii="Times New Roman" w:hAnsi="Times New Roman" w:cs="Times New Roman"/>
          <w:sz w:val="26"/>
          <w:szCs w:val="26"/>
          <w:lang w:val="ru-RU"/>
        </w:rPr>
        <w:t>ица из числа указанных в пункте б), имевшие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и лица, уголовное преследование в отношении которых по обвинению в совершении этих преступлений прекращено по не реабилитирующим основаниям, могут быть допущены к педагогической деятельности при наличии решения комиссии по делам несовершеннолетних и защите их прав, созданной высшим исполнительным органом государственной власти субъекта Российской Федерации, о допуске их к педагогической деятельности.</w:t>
      </w:r>
    </w:p>
    <w:p w:rsidR="00A67BA2" w:rsidRPr="003C058F" w:rsidRDefault="00A67BA2" w:rsidP="00A67BA2">
      <w:pPr>
        <w:shd w:val="clear" w:color="auto" w:fill="FFFFFF"/>
        <w:jc w:val="both"/>
        <w:rPr>
          <w:rFonts w:ascii="Times New Roman" w:hAnsi="Times New Roman" w:cs="Times New Roman"/>
          <w:sz w:val="26"/>
          <w:szCs w:val="26"/>
          <w:lang w:val="ru-RU"/>
        </w:rPr>
      </w:pPr>
      <w:bookmarkStart w:id="36" w:name="dst100472"/>
      <w:bookmarkEnd w:id="36"/>
      <w:r w:rsidRPr="003C058F">
        <w:rPr>
          <w:rStyle w:val="blk"/>
          <w:rFonts w:ascii="Times New Roman" w:hAnsi="Times New Roman" w:cs="Times New Roman"/>
          <w:sz w:val="26"/>
          <w:szCs w:val="26"/>
          <w:lang w:val="ru-RU"/>
        </w:rPr>
        <w:t>2.2.5. Запрещается отказывать в заключении трудового договора женщинам по мотивам, связанным с беременностью или наличием детей.</w:t>
      </w:r>
    </w:p>
    <w:p w:rsidR="00A67BA2" w:rsidRPr="003C058F" w:rsidRDefault="00A67BA2" w:rsidP="00A67BA2">
      <w:pPr>
        <w:shd w:val="clear" w:color="auto" w:fill="FFFFFF"/>
        <w:jc w:val="both"/>
        <w:rPr>
          <w:rFonts w:ascii="Times New Roman" w:hAnsi="Times New Roman" w:cs="Times New Roman"/>
          <w:sz w:val="26"/>
          <w:szCs w:val="26"/>
          <w:lang w:val="ru-RU"/>
        </w:rPr>
      </w:pPr>
      <w:bookmarkStart w:id="37" w:name="dst100473"/>
      <w:bookmarkEnd w:id="37"/>
      <w:r w:rsidRPr="003C058F">
        <w:rPr>
          <w:rStyle w:val="blk"/>
          <w:rFonts w:ascii="Times New Roman" w:hAnsi="Times New Roman" w:cs="Times New Roman"/>
          <w:sz w:val="26"/>
          <w:szCs w:val="26"/>
          <w:lang w:val="ru-RU"/>
        </w:rPr>
        <w:t>2.2.6. Запрещается отказывать в заключении трудового договора работникам, приглашенным в письменной форме на работу в порядке перевода от другого работодателя, в течение одного месяца со дня увольнения с прежнего места работы.</w:t>
      </w:r>
    </w:p>
    <w:p w:rsidR="00A67BA2" w:rsidRPr="003C058F" w:rsidRDefault="00A67BA2" w:rsidP="00A67BA2">
      <w:pPr>
        <w:shd w:val="clear" w:color="auto" w:fill="FFFFFF"/>
        <w:jc w:val="both"/>
        <w:rPr>
          <w:rFonts w:ascii="Times New Roman" w:hAnsi="Times New Roman" w:cs="Times New Roman"/>
          <w:sz w:val="26"/>
          <w:szCs w:val="26"/>
          <w:lang w:val="ru-RU"/>
        </w:rPr>
      </w:pPr>
      <w:bookmarkStart w:id="38" w:name="dst2189"/>
      <w:bookmarkEnd w:id="38"/>
      <w:r w:rsidRPr="003C058F">
        <w:rPr>
          <w:rStyle w:val="blk"/>
          <w:rFonts w:ascii="Times New Roman" w:hAnsi="Times New Roman" w:cs="Times New Roman"/>
          <w:sz w:val="26"/>
          <w:szCs w:val="26"/>
          <w:lang w:val="ru-RU"/>
        </w:rPr>
        <w:t>2.2.7. По письменному требованию лица, которому отказано в заключении трудового договора, директор школы обязан сообщить причину отказа в письменной форме в срок не позднее чем в течение семи рабочих дней со дня предъявления такого требования.</w:t>
      </w:r>
      <w:bookmarkStart w:id="39" w:name="dst412"/>
      <w:bookmarkEnd w:id="39"/>
      <w:r w:rsidRPr="003C058F">
        <w:rPr>
          <w:rFonts w:ascii="Times New Roman" w:hAnsi="Times New Roman" w:cs="Times New Roman"/>
          <w:sz w:val="26"/>
          <w:szCs w:val="26"/>
          <w:lang w:val="ru-RU"/>
        </w:rPr>
        <w:t xml:space="preserve"> </w:t>
      </w:r>
      <w:r w:rsidRPr="003C058F">
        <w:rPr>
          <w:rStyle w:val="blk"/>
          <w:rFonts w:ascii="Times New Roman" w:hAnsi="Times New Roman" w:cs="Times New Roman"/>
          <w:sz w:val="26"/>
          <w:szCs w:val="26"/>
          <w:lang w:val="ru-RU"/>
        </w:rPr>
        <w:t>Отказ в заключении трудового договора может быть обжалован в судебном порядке.</w:t>
      </w:r>
    </w:p>
    <w:p w:rsidR="00A67BA2" w:rsidRPr="003C058F" w:rsidRDefault="00A67BA2" w:rsidP="00A67BA2">
      <w:pPr>
        <w:shd w:val="clear" w:color="auto" w:fill="FFFFFF"/>
        <w:jc w:val="both"/>
        <w:rPr>
          <w:rFonts w:ascii="Times New Roman" w:hAnsi="Times New Roman" w:cs="Times New Roman"/>
          <w:b/>
          <w:sz w:val="26"/>
          <w:szCs w:val="26"/>
          <w:lang w:val="ru-RU"/>
        </w:rPr>
      </w:pPr>
    </w:p>
    <w:p w:rsidR="00A67BA2" w:rsidRPr="003C058F" w:rsidRDefault="00A67BA2" w:rsidP="00A67BA2">
      <w:pPr>
        <w:shd w:val="clear" w:color="auto" w:fill="FFFFFF"/>
        <w:jc w:val="both"/>
        <w:rPr>
          <w:rFonts w:ascii="Times New Roman" w:hAnsi="Times New Roman" w:cs="Times New Roman"/>
          <w:b/>
          <w:i/>
          <w:sz w:val="26"/>
          <w:szCs w:val="26"/>
          <w:lang w:val="ru-RU"/>
        </w:rPr>
      </w:pPr>
      <w:r w:rsidRPr="003C058F">
        <w:rPr>
          <w:rFonts w:ascii="Times New Roman" w:hAnsi="Times New Roman" w:cs="Times New Roman"/>
          <w:b/>
          <w:i/>
          <w:sz w:val="26"/>
          <w:szCs w:val="26"/>
          <w:lang w:val="ru-RU"/>
        </w:rPr>
        <w:t>2.3. Перевод работника на другую работу</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2.3.1. Изменение определенных сторонами условий трудового договора, в том числе перевод на другую работу, допускается только по соглашению сторон трудового договора, за исключением случаев, предусмотренных Трудовым Кодексом РФ. Соглашение об изменении определенных сторонами условий трудового договора заключается в письменной форме.</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2.3.2. Перевод на другую работу - постоянное или временное изменение трудовой функции работника при продолжении работы у того же работодателя. Перевод на другую работу допускается только с письменного согласия работника, за исключением случаев, предусмотренных частями второй и третьей статьи 72.2 ТК РФ.</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2.3.3. По письменной просьбе работника или с его письменного согласия может быть осуществлен перевод работника на постоянную работу к другому работодателю. При этом трудовой договор по прежнему месту работы прекращается (пункт 5 части 1 статьи 77 ТК РФ).</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2.3.4. Запрещается переводить и перемещать работника на работу, противопоказанную ему по состоянию здоровья.</w:t>
      </w:r>
    </w:p>
    <w:p w:rsidR="00A67BA2" w:rsidRPr="003C058F" w:rsidRDefault="00A67BA2" w:rsidP="00A67BA2">
      <w:pPr>
        <w:tabs>
          <w:tab w:val="left" w:pos="1097"/>
        </w:tabs>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 xml:space="preserve">2.3.5. По соглашению сторон, заключаемому в письменной форме, работник может быть временно переведен на другую работу в той же образовательной организации на срок до одного года, а в случае, когда такой перевод осуществляется для замещения временно отсутствующего работника, за которым в соответствии с </w:t>
      </w:r>
      <w:r w:rsidRPr="003C058F">
        <w:rPr>
          <w:rFonts w:ascii="Times New Roman" w:hAnsi="Times New Roman" w:cs="Times New Roman"/>
          <w:sz w:val="26"/>
          <w:szCs w:val="26"/>
          <w:lang w:val="ru-RU"/>
        </w:rPr>
        <w:t>законом</w:t>
      </w:r>
      <w:r w:rsidRPr="003C058F">
        <w:rPr>
          <w:rFonts w:ascii="Times New Roman" w:hAnsi="Times New Roman" w:cs="Times New Roman"/>
          <w:sz w:val="26"/>
          <w:szCs w:val="26"/>
          <w:shd w:val="clear" w:color="auto" w:fill="FFFFFF"/>
          <w:lang w:val="ru-RU"/>
        </w:rPr>
        <w:t xml:space="preserve"> сохраняется место работы, - до выхода этого работника на работу. Если по окончании срока перевода прежняя работа работнику не предоставлена, а он не потребовал ее предоставления и продолжает работать, то условие соглашения о временном характере перевода утрачивает силу и перевод считается постоянным.</w:t>
      </w:r>
    </w:p>
    <w:p w:rsidR="00A67BA2" w:rsidRPr="003C058F" w:rsidRDefault="00A67BA2" w:rsidP="00A67BA2">
      <w:pPr>
        <w:tabs>
          <w:tab w:val="left" w:pos="1097"/>
        </w:tabs>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2.3.6. Работника, нуждающегося в переводе на другую работу в соответствии с медицинским заключением, выданным в</w:t>
      </w:r>
      <w:r w:rsidRPr="003C058F">
        <w:rPr>
          <w:rFonts w:ascii="Times New Roman" w:hAnsi="Times New Roman" w:cs="Times New Roman"/>
          <w:sz w:val="26"/>
          <w:szCs w:val="26"/>
          <w:shd w:val="clear" w:color="auto" w:fill="FFFFFF"/>
        </w:rPr>
        <w:t> </w:t>
      </w:r>
      <w:r w:rsidRPr="003C058F">
        <w:rPr>
          <w:rFonts w:ascii="Times New Roman" w:hAnsi="Times New Roman" w:cs="Times New Roman"/>
          <w:sz w:val="26"/>
          <w:szCs w:val="26"/>
          <w:shd w:val="clear" w:color="auto" w:fill="FFFFFF"/>
          <w:lang w:val="ru-RU"/>
        </w:rPr>
        <w:t>порядке, установленном федеральными законами и иными нормативными правовыми актами Российской Федерации, с его письменного согласия работодатель обязан перевести на другую имеющуюся у работодателя работу, не противопоказанную работнику по состоянию здоровья.</w:t>
      </w:r>
    </w:p>
    <w:p w:rsidR="00A67BA2" w:rsidRPr="003C058F" w:rsidRDefault="00A67BA2" w:rsidP="00A67BA2">
      <w:pPr>
        <w:tabs>
          <w:tab w:val="left" w:pos="1097"/>
        </w:tabs>
        <w:jc w:val="both"/>
        <w:rPr>
          <w:rFonts w:ascii="Times New Roman" w:hAnsi="Times New Roman" w:cs="Times New Roman"/>
          <w:sz w:val="26"/>
          <w:szCs w:val="26"/>
          <w:shd w:val="clear" w:color="auto" w:fill="FEFEFE"/>
          <w:lang w:val="ru-RU"/>
        </w:rPr>
      </w:pPr>
      <w:r w:rsidRPr="003C058F">
        <w:rPr>
          <w:rFonts w:ascii="Times New Roman" w:hAnsi="Times New Roman" w:cs="Times New Roman"/>
          <w:sz w:val="26"/>
          <w:szCs w:val="26"/>
          <w:shd w:val="clear" w:color="auto" w:fill="FEFEFE"/>
          <w:lang w:val="ru-RU"/>
        </w:rPr>
        <w:t>2.3.7. В случае катастрофы природного или техногенного характера, производственной аварии, несчастного случая на производстве, пожара, наводнения, землетрясения, эпидемии или эпизоотии и в любых исключительных случаях, ставящих под угрозу жизнь или нормальные жизненные условия всего населения или его части, работник может быть временно переведен по инициативе директора общеобразовательной организации на дистанционную работу на период наличия указанных обстоятельств (случаев). Временный перевод работника на дистанционную работу по инициативе директора школы также может быть осуществлен в случае принятия соответствующего решения органом государственной власти и</w:t>
      </w:r>
      <w:r w:rsidRPr="003C058F">
        <w:rPr>
          <w:rFonts w:ascii="Times New Roman" w:hAnsi="Times New Roman" w:cs="Times New Roman"/>
          <w:sz w:val="26"/>
          <w:szCs w:val="26"/>
          <w:shd w:val="clear" w:color="auto" w:fill="FEFEFE"/>
        </w:rPr>
        <w:t> </w:t>
      </w:r>
      <w:r w:rsidRPr="003C058F">
        <w:rPr>
          <w:rFonts w:ascii="Times New Roman" w:hAnsi="Times New Roman" w:cs="Times New Roman"/>
          <w:sz w:val="26"/>
          <w:szCs w:val="26"/>
          <w:shd w:val="clear" w:color="auto" w:fill="FEFEFE"/>
          <w:lang w:val="ru-RU"/>
        </w:rPr>
        <w:t>(или) органом местного самоуправления.</w:t>
      </w:r>
    </w:p>
    <w:p w:rsidR="00A67BA2" w:rsidRPr="003C058F" w:rsidRDefault="00A67BA2" w:rsidP="00A67BA2">
      <w:pPr>
        <w:tabs>
          <w:tab w:val="left" w:pos="1097"/>
        </w:tabs>
        <w:jc w:val="both"/>
        <w:rPr>
          <w:rFonts w:ascii="Times New Roman" w:hAnsi="Times New Roman" w:cs="Times New Roman"/>
          <w:sz w:val="26"/>
          <w:szCs w:val="26"/>
          <w:shd w:val="clear" w:color="auto" w:fill="FEFEFE"/>
          <w:lang w:val="ru-RU"/>
        </w:rPr>
      </w:pPr>
      <w:r w:rsidRPr="003C058F">
        <w:rPr>
          <w:rFonts w:ascii="Times New Roman" w:hAnsi="Times New Roman" w:cs="Times New Roman"/>
          <w:sz w:val="26"/>
          <w:szCs w:val="26"/>
          <w:shd w:val="clear" w:color="auto" w:fill="FEFEFE"/>
          <w:lang w:val="ru-RU"/>
        </w:rPr>
        <w:t xml:space="preserve">2.3.8. Согласие работника на такой перевод не требуется. При этом директор организации, осуществляющей образовательную деятельность, обеспечивает работника, временно переведенного на дистанционную работу по инициативе работодателя, необходимыми для выполнения этим работником трудовой функции дистанционно оборудованием, программно-техническими средствами, средствами защиты информации и иными средствами либо выплачивает дистанционному работнику компенсацию за использование принадлежащих ему или арендованных им оборудования, программно-технических средств, средств защиты информации и иных </w:t>
      </w:r>
      <w:r w:rsidRPr="003C058F">
        <w:rPr>
          <w:rFonts w:ascii="Times New Roman" w:hAnsi="Times New Roman" w:cs="Times New Roman"/>
          <w:sz w:val="26"/>
          <w:szCs w:val="26"/>
          <w:shd w:val="clear" w:color="auto" w:fill="FEFEFE"/>
          <w:lang w:val="ru-RU"/>
        </w:rPr>
        <w:lastRenderedPageBreak/>
        <w:t>средств, возмещает расходы, связанные с их использованием, а также возмещает дистанционному работнику другие расходы, связанные с выполнением трудовой функции дистанционно. При необходимости работодатель проводит обучение работника применению оборудования, программно-технических средств, средств защиты информации и иных средств, рекомендованных или предоставленных работодателем.</w:t>
      </w:r>
    </w:p>
    <w:p w:rsidR="00A67BA2" w:rsidRPr="003C058F" w:rsidRDefault="00A67BA2" w:rsidP="00A67BA2">
      <w:pPr>
        <w:pStyle w:val="afa"/>
        <w:shd w:val="clear" w:color="auto" w:fill="FEFEFE"/>
        <w:spacing w:before="0" w:beforeAutospacing="0" w:after="0" w:afterAutospacing="0"/>
        <w:jc w:val="both"/>
        <w:rPr>
          <w:rFonts w:eastAsia="Times New Roman"/>
          <w:sz w:val="26"/>
          <w:szCs w:val="26"/>
        </w:rPr>
      </w:pPr>
      <w:r w:rsidRPr="003C058F">
        <w:rPr>
          <w:sz w:val="26"/>
          <w:szCs w:val="26"/>
          <w:shd w:val="clear" w:color="auto" w:fill="FEFEFE"/>
        </w:rPr>
        <w:t xml:space="preserve">2.3.9. </w:t>
      </w:r>
      <w:r w:rsidRPr="003C058F">
        <w:rPr>
          <w:rFonts w:eastAsia="Times New Roman"/>
          <w:sz w:val="26"/>
          <w:szCs w:val="26"/>
        </w:rPr>
        <w:t>Работодатель с учетом мнения выборного органа первичной профсоюзной организации принимает локальный нормативный акт о временном переводе работников на дистанционную работу, содержащий:</w:t>
      </w:r>
    </w:p>
    <w:p w:rsidR="00A67BA2" w:rsidRPr="003C058F" w:rsidRDefault="00A67BA2" w:rsidP="00EC2582">
      <w:pPr>
        <w:numPr>
          <w:ilvl w:val="0"/>
          <w:numId w:val="36"/>
        </w:numPr>
        <w:shd w:val="clear" w:color="auto" w:fill="FEFEFE"/>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указание на обстоятельство (случай) из числа указанных в части первой настоящей статьи, послужившее основанием для принятия работодателем решения о временном переводе работников на дистанционную работу;</w:t>
      </w:r>
    </w:p>
    <w:p w:rsidR="00A67BA2" w:rsidRPr="003C058F" w:rsidRDefault="00A67BA2" w:rsidP="00EC2582">
      <w:pPr>
        <w:numPr>
          <w:ilvl w:val="0"/>
          <w:numId w:val="36"/>
        </w:numPr>
        <w:shd w:val="clear" w:color="auto" w:fill="FEFEFE"/>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список работников, временно переводимых на дистанционную работу;</w:t>
      </w:r>
    </w:p>
    <w:p w:rsidR="00A67BA2" w:rsidRPr="003C058F" w:rsidRDefault="00A67BA2" w:rsidP="00EC2582">
      <w:pPr>
        <w:numPr>
          <w:ilvl w:val="0"/>
          <w:numId w:val="36"/>
        </w:numPr>
        <w:shd w:val="clear" w:color="auto" w:fill="FEFEFE"/>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срок, на который работники временно переводятся на дистанционную работу (но не более чем на период наличия обстоятельства (случая), послужившего основанием для принятия работодателем решения о временном переводе работников на дистанционную работу);</w:t>
      </w:r>
    </w:p>
    <w:p w:rsidR="00A67BA2" w:rsidRPr="003C058F" w:rsidRDefault="00A67BA2" w:rsidP="00EC2582">
      <w:pPr>
        <w:numPr>
          <w:ilvl w:val="0"/>
          <w:numId w:val="36"/>
        </w:numPr>
        <w:shd w:val="clear" w:color="auto" w:fill="FEFEFE"/>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порядок обеспечения работников, временно переводимых на дистанционную работу, за счет средств работодателя необходимыми для выполнения ими трудовой функции дистанционно оборудованием, программно-техническими средствами, средствами защиты информации и иными средствами, порядок выплаты дистанционным работникам компенсации за использование принадлежащего им или арендованного ими оборудования, программно-технических средств, средств защиты информации и иных средствами, порядок выплаты дистанционным работникам компенсации за использование принадлежащего им или арендованного ими оборудования, программно-технических средств, средств защиты информации и иных средств и возмещения расходов, связанных с их использованием, а также порядок возмещения дистанционным работникам других расходов, связанных с выполнением трудовой функции дистанционно;</w:t>
      </w:r>
    </w:p>
    <w:p w:rsidR="00A67BA2" w:rsidRPr="003C058F" w:rsidRDefault="00A67BA2" w:rsidP="00EC2582">
      <w:pPr>
        <w:numPr>
          <w:ilvl w:val="0"/>
          <w:numId w:val="36"/>
        </w:numPr>
        <w:shd w:val="clear" w:color="auto" w:fill="FEFEFE"/>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порядок организации труда работников, временно переводимых на дистанционную работу (в том числе режим рабочего времени, включая определение периодов времени, в течение которых осуществляется взаимодействие работника и работодателя (в пределах рабочего времени, установленного настоящими Правилами или трудовым договором), порядок и способ взаимодействия работника с работодателем (при условии, что такие порядок и способ взаимодействия позволяют достоверно определить лицо, отправившее сообщение, данные и другую информацию), порядок и сроки представления работниками работодателю отчетов о выполненной работе);</w:t>
      </w:r>
    </w:p>
    <w:p w:rsidR="00A67BA2" w:rsidRPr="003C058F" w:rsidRDefault="00A67BA2" w:rsidP="00EC2582">
      <w:pPr>
        <w:numPr>
          <w:ilvl w:val="0"/>
          <w:numId w:val="36"/>
        </w:numPr>
        <w:shd w:val="clear" w:color="auto" w:fill="FEFEFE"/>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иные положения, связанные с организацией труда работников, временно переводимых на дистанционную работу.</w:t>
      </w:r>
    </w:p>
    <w:p w:rsidR="00A67BA2" w:rsidRPr="003C058F" w:rsidRDefault="00A67BA2" w:rsidP="00A67BA2">
      <w:pPr>
        <w:shd w:val="clear" w:color="auto" w:fill="FEFEFE"/>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2.3.10. Работник, временно переводимый на дистанционную работу, должен быть ознакомлен с локальным нормативным актом способом, позволяющим достоверно подтвердить получение работником такого локального нормативного акта.</w:t>
      </w:r>
    </w:p>
    <w:p w:rsidR="00A67BA2" w:rsidRPr="003C058F" w:rsidRDefault="00A67BA2" w:rsidP="00A67BA2">
      <w:pPr>
        <w:shd w:val="clear" w:color="auto" w:fill="FEFEFE"/>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2.3.11. При временном переводе на дистанционную работу по инициативе работодателя внесение изменений в трудовой договор с работником не требуется. </w:t>
      </w:r>
    </w:p>
    <w:p w:rsidR="00A67BA2" w:rsidRPr="003C058F" w:rsidRDefault="00A67BA2" w:rsidP="00A67BA2">
      <w:pPr>
        <w:shd w:val="clear" w:color="auto" w:fill="FEFEFE"/>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2.3.12. По окончании срока такого перевода (но не позднее окончания периода наличия обстоятельства (случая), послужившего основанием для принятия </w:t>
      </w:r>
      <w:r w:rsidRPr="003C058F">
        <w:rPr>
          <w:rFonts w:ascii="Times New Roman" w:hAnsi="Times New Roman" w:cs="Times New Roman"/>
          <w:sz w:val="26"/>
          <w:szCs w:val="26"/>
          <w:lang w:val="ru-RU"/>
        </w:rPr>
        <w:lastRenderedPageBreak/>
        <w:t>работодателем решения о временном переводе работников на дистанционную работу) работодатель обязан предоставить работнику прежнюю работу, предусмотренную трудовым договором, а работник обязан приступить к ее выполнению.</w:t>
      </w:r>
    </w:p>
    <w:p w:rsidR="00A67BA2" w:rsidRPr="003C058F" w:rsidRDefault="00A67BA2" w:rsidP="00A67BA2">
      <w:pPr>
        <w:shd w:val="clear" w:color="auto" w:fill="FEFEFE"/>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2.3.13. На период временного перевода на дистанционную работу по инициативе работодателя на работника распространяются гарантии, предусмотренные Федеральны</w:t>
      </w:r>
      <w:r w:rsidRPr="003C058F">
        <w:rPr>
          <w:rFonts w:ascii="Times New Roman" w:hAnsi="Times New Roman" w:cs="Times New Roman"/>
          <w:bCs/>
          <w:sz w:val="26"/>
          <w:szCs w:val="26"/>
          <w:lang w:val="ru-RU"/>
        </w:rPr>
        <w:t>м</w:t>
      </w:r>
      <w:r w:rsidRPr="003C058F">
        <w:rPr>
          <w:rFonts w:ascii="Times New Roman" w:hAnsi="Times New Roman" w:cs="Times New Roman"/>
          <w:sz w:val="26"/>
          <w:szCs w:val="26"/>
          <w:lang w:val="ru-RU"/>
        </w:rPr>
        <w:t xml:space="preserve"> закон</w:t>
      </w:r>
      <w:r w:rsidRPr="003C058F">
        <w:rPr>
          <w:rFonts w:ascii="Times New Roman" w:hAnsi="Times New Roman" w:cs="Times New Roman"/>
          <w:bCs/>
          <w:sz w:val="26"/>
          <w:szCs w:val="26"/>
          <w:lang w:val="ru-RU"/>
        </w:rPr>
        <w:t>ом</w:t>
      </w:r>
      <w:r w:rsidRPr="003C058F">
        <w:rPr>
          <w:rFonts w:ascii="Times New Roman" w:hAnsi="Times New Roman" w:cs="Times New Roman"/>
          <w:sz w:val="26"/>
          <w:szCs w:val="26"/>
          <w:lang w:val="ru-RU"/>
        </w:rPr>
        <w:t xml:space="preserve"> от</w:t>
      </w:r>
      <w:r w:rsidRPr="003C058F">
        <w:rPr>
          <w:rFonts w:ascii="Times New Roman" w:hAnsi="Times New Roman" w:cs="Times New Roman"/>
          <w:sz w:val="26"/>
          <w:szCs w:val="26"/>
        </w:rPr>
        <w:t> </w:t>
      </w:r>
      <w:r w:rsidRPr="003C058F">
        <w:rPr>
          <w:rFonts w:ascii="Times New Roman" w:hAnsi="Times New Roman" w:cs="Times New Roman"/>
          <w:sz w:val="26"/>
          <w:szCs w:val="26"/>
          <w:lang w:val="ru-RU"/>
        </w:rPr>
        <w:t>08.12.2020</w:t>
      </w:r>
      <w:r w:rsidRPr="003C058F">
        <w:rPr>
          <w:rFonts w:ascii="Times New Roman" w:hAnsi="Times New Roman" w:cs="Times New Roman"/>
          <w:sz w:val="26"/>
          <w:szCs w:val="26"/>
        </w:rPr>
        <w:t> </w:t>
      </w:r>
      <w:r w:rsidRPr="003C058F">
        <w:rPr>
          <w:rFonts w:ascii="Times New Roman" w:hAnsi="Times New Roman" w:cs="Times New Roman"/>
          <w:sz w:val="26"/>
          <w:szCs w:val="26"/>
          <w:lang w:val="ru-RU"/>
        </w:rPr>
        <w:t>г. №</w:t>
      </w:r>
      <w:r w:rsidRPr="003C058F">
        <w:rPr>
          <w:rFonts w:ascii="Times New Roman" w:hAnsi="Times New Roman" w:cs="Times New Roman"/>
          <w:sz w:val="26"/>
          <w:szCs w:val="26"/>
        </w:rPr>
        <w:t> </w:t>
      </w:r>
      <w:r w:rsidRPr="003C058F">
        <w:rPr>
          <w:rFonts w:ascii="Times New Roman" w:hAnsi="Times New Roman" w:cs="Times New Roman"/>
          <w:sz w:val="26"/>
          <w:szCs w:val="26"/>
          <w:lang w:val="ru-RU"/>
        </w:rPr>
        <w:t>407-ФЗ</w:t>
      </w:r>
      <w:r w:rsidRPr="003C058F">
        <w:rPr>
          <w:rFonts w:ascii="Times New Roman" w:hAnsi="Times New Roman" w:cs="Times New Roman"/>
          <w:bCs/>
          <w:sz w:val="26"/>
          <w:szCs w:val="26"/>
          <w:lang w:val="ru-RU"/>
        </w:rPr>
        <w:t xml:space="preserve"> </w:t>
      </w:r>
      <w:r w:rsidRPr="003C058F">
        <w:rPr>
          <w:rFonts w:ascii="Times New Roman" w:hAnsi="Times New Roman" w:cs="Times New Roman"/>
          <w:sz w:val="26"/>
          <w:szCs w:val="26"/>
          <w:lang w:val="ru-RU"/>
        </w:rPr>
        <w:t>для дистанционного работника, включая гарантии, связанные с охраной труда, обеспечением работника за счет средств работодателя необходимыми для выполнения трудовой функции дистанционно оборудованием, программно-техническими средствами, средствами защиты информации и иными средствами, выплатой работнику компенсации в связи с использованием работником принадлежащих ему или арендованных им оборудования, программно-технических средств, средств защиты информации и иных средств, а также возмещением работнику других расходов, связанных с выполнением дистанционной работы.</w:t>
      </w:r>
    </w:p>
    <w:p w:rsidR="00A67BA2" w:rsidRPr="003C058F" w:rsidRDefault="00A67BA2" w:rsidP="00A67BA2">
      <w:pPr>
        <w:shd w:val="clear" w:color="auto" w:fill="FEFEFE"/>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2.3.14. Если специфика работы, выполняемой работником на стационарном рабочем месте, не позволяет осуществить его временный перевод на дистанционную работу по инициативе работодателя либо работодатель не может обеспечить работника необходимыми для выполнения им трудовой функции дистанционно оборудованием, программно-техническими средствами, средствами защиты информации и иными средствами, время, в течение которого указанный работник не выполняет свою трудовую функцию, считается временем простоя по причинам, не зависящим от работодателя и работника, с оплатой этого времени простоя согласно части второй статьи 157 Трудового Кодекса, если больший размер оплаты не предусмотрен коллективными договорами, соглашениями, локальными нормативными актами.</w:t>
      </w:r>
    </w:p>
    <w:p w:rsidR="00A67BA2" w:rsidRPr="003C058F" w:rsidRDefault="00A67BA2" w:rsidP="00A67BA2">
      <w:pPr>
        <w:tabs>
          <w:tab w:val="left" w:pos="1097"/>
        </w:tabs>
        <w:jc w:val="both"/>
        <w:rPr>
          <w:rFonts w:ascii="Times New Roman" w:hAnsi="Times New Roman" w:cs="Times New Roman"/>
          <w:b/>
          <w:sz w:val="26"/>
          <w:szCs w:val="26"/>
          <w:lang w:val="ru-RU"/>
        </w:rPr>
      </w:pPr>
    </w:p>
    <w:p w:rsidR="00A67BA2" w:rsidRPr="003C058F" w:rsidRDefault="00A67BA2" w:rsidP="00A67BA2">
      <w:pPr>
        <w:tabs>
          <w:tab w:val="left" w:pos="1097"/>
        </w:tabs>
        <w:jc w:val="both"/>
        <w:rPr>
          <w:rFonts w:ascii="Times New Roman" w:hAnsi="Times New Roman" w:cs="Times New Roman"/>
          <w:b/>
          <w:i/>
          <w:sz w:val="26"/>
          <w:szCs w:val="26"/>
          <w:lang w:val="ru-RU"/>
        </w:rPr>
      </w:pPr>
      <w:r w:rsidRPr="003C058F">
        <w:rPr>
          <w:rFonts w:ascii="Times New Roman" w:hAnsi="Times New Roman" w:cs="Times New Roman"/>
          <w:b/>
          <w:i/>
          <w:sz w:val="26"/>
          <w:szCs w:val="26"/>
          <w:lang w:val="ru-RU"/>
        </w:rPr>
        <w:t>2.4. Порядок отстранения от работы</w:t>
      </w:r>
    </w:p>
    <w:p w:rsidR="00A67BA2" w:rsidRPr="003C058F" w:rsidRDefault="00A67BA2" w:rsidP="00A67BA2">
      <w:pPr>
        <w:jc w:val="both"/>
        <w:rPr>
          <w:rFonts w:ascii="Times New Roman" w:hAnsi="Times New Roman" w:cs="Times New Roman"/>
          <w:sz w:val="26"/>
          <w:szCs w:val="26"/>
          <w:u w:val="single"/>
          <w:lang w:val="ru-RU"/>
        </w:rPr>
      </w:pPr>
      <w:r w:rsidRPr="003C058F">
        <w:rPr>
          <w:rFonts w:ascii="Times New Roman" w:hAnsi="Times New Roman" w:cs="Times New Roman"/>
          <w:sz w:val="26"/>
          <w:szCs w:val="26"/>
          <w:lang w:val="ru-RU"/>
        </w:rPr>
        <w:t xml:space="preserve">2.4.1. </w:t>
      </w:r>
      <w:r w:rsidRPr="003C058F">
        <w:rPr>
          <w:rFonts w:ascii="Times New Roman" w:hAnsi="Times New Roman" w:cs="Times New Roman"/>
          <w:sz w:val="26"/>
          <w:szCs w:val="26"/>
          <w:u w:val="single"/>
          <w:lang w:val="ru-RU"/>
        </w:rPr>
        <w:t>Работник отстраняется от работы (не допускается к работе) в случаях:</w:t>
      </w:r>
    </w:p>
    <w:p w:rsidR="00A67BA2" w:rsidRPr="003C058F" w:rsidRDefault="00A67BA2" w:rsidP="00EC2582">
      <w:pPr>
        <w:numPr>
          <w:ilvl w:val="0"/>
          <w:numId w:val="18"/>
        </w:numPr>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появления на работе в состоянии алкогольного, наркотического или иного токсического опьянения;</w:t>
      </w:r>
    </w:p>
    <w:p w:rsidR="00A67BA2" w:rsidRPr="003C058F" w:rsidRDefault="00A67BA2" w:rsidP="00EC2582">
      <w:pPr>
        <w:numPr>
          <w:ilvl w:val="0"/>
          <w:numId w:val="18"/>
        </w:numPr>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непрохождения в установленном порядке обучения и проверки знаний и навыков в области охраны труда;</w:t>
      </w:r>
    </w:p>
    <w:p w:rsidR="00A67BA2" w:rsidRPr="003C058F" w:rsidRDefault="00A67BA2" w:rsidP="00EC2582">
      <w:pPr>
        <w:numPr>
          <w:ilvl w:val="0"/>
          <w:numId w:val="18"/>
        </w:numPr>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непрохождения в установленном порядке обязательного медицинского осмотра, а также обязательного психиатрического освидетельствования в случаях, предусмотренных Трудовым Кодексом Российской Федерации, другими федеральными законами и иными нормативными правовыми актами Российской Федерации;</w:t>
      </w:r>
    </w:p>
    <w:p w:rsidR="00A67BA2" w:rsidRPr="003C058F" w:rsidRDefault="00A67BA2" w:rsidP="00EC2582">
      <w:pPr>
        <w:numPr>
          <w:ilvl w:val="0"/>
          <w:numId w:val="18"/>
        </w:numPr>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при выявлении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противопоказаний для выполнения работником работы, обусловленной трудовым договором;</w:t>
      </w:r>
    </w:p>
    <w:p w:rsidR="00A67BA2" w:rsidRPr="003C058F" w:rsidRDefault="00A67BA2" w:rsidP="00EC2582">
      <w:pPr>
        <w:numPr>
          <w:ilvl w:val="0"/>
          <w:numId w:val="18"/>
        </w:numPr>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по требованию органов или должностных лиц, уполномоченных федеральными законами и иными нормативными правовыми актами Российской Федерации;</w:t>
      </w:r>
    </w:p>
    <w:p w:rsidR="00A67BA2" w:rsidRPr="003C058F" w:rsidRDefault="00A67BA2" w:rsidP="00EC2582">
      <w:pPr>
        <w:numPr>
          <w:ilvl w:val="0"/>
          <w:numId w:val="18"/>
        </w:numPr>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в других случаях, предусмотренных Трудовым Кодексом Российской Федерации, другими федеральными законами и иными нормативными правовыми актами Российской Федерации;</w:t>
      </w:r>
    </w:p>
    <w:p w:rsidR="00A67BA2" w:rsidRPr="003C058F" w:rsidRDefault="00A67BA2" w:rsidP="00EC2582">
      <w:pPr>
        <w:numPr>
          <w:ilvl w:val="0"/>
          <w:numId w:val="18"/>
        </w:numPr>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наряду с указанными выше случаями педагогический работник отстраняется от работы (не допускается к работе) при получении от правоохранительных органов сведений о том, что данный работник подвергается уголовному </w:t>
      </w:r>
      <w:r w:rsidRPr="003C058F">
        <w:rPr>
          <w:rFonts w:ascii="Times New Roman" w:hAnsi="Times New Roman" w:cs="Times New Roman"/>
          <w:sz w:val="26"/>
          <w:szCs w:val="26"/>
          <w:lang w:val="ru-RU"/>
        </w:rPr>
        <w:lastRenderedPageBreak/>
        <w:t>преследованию за преступления, указанные в подпунктах б) и в) пункта 2.2.3. настоящих Правил. Педагогический работник отстраняется от работы (не допускается к работе) на весь период производства по уголовному делу до его прекращения либо до вступления в силу приговора суда.</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2.4.2. Работник отстраняется от работы (не допускается к работе) на весь период времени до устранения обстоятельств, явившихся основанием для отстранения от работы или недопущения к работе, если иное не предусмотрено Трудовым Кодексом Российской Федерации, другими федеральными законами.</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2.4.3. В период отстранения от работы (недопущения к работе) заработная плата работнику не начисляется, за исключением случаев, предусмотренных Трудовым Кодексом Российской Федерации или иными федеральными законами. В случаях отстранения от работы работника, который не прошел обучение и проверку знаний и навыков в области охраны труда либо обязательный медицинский осмотр не по своей вине, ему производится оплата за все время отстранения от работы как за простой.</w:t>
      </w:r>
    </w:p>
    <w:p w:rsidR="00A67BA2" w:rsidRPr="003C058F" w:rsidRDefault="00A67BA2" w:rsidP="00A67BA2">
      <w:pPr>
        <w:tabs>
          <w:tab w:val="left" w:pos="1097"/>
        </w:tabs>
        <w:jc w:val="both"/>
        <w:rPr>
          <w:rFonts w:ascii="Times New Roman" w:hAnsi="Times New Roman" w:cs="Times New Roman"/>
          <w:b/>
          <w:sz w:val="26"/>
          <w:szCs w:val="26"/>
          <w:lang w:val="ru-RU"/>
        </w:rPr>
      </w:pPr>
    </w:p>
    <w:p w:rsidR="00A67BA2" w:rsidRPr="003C058F" w:rsidRDefault="00A67BA2" w:rsidP="00A67BA2">
      <w:pPr>
        <w:tabs>
          <w:tab w:val="left" w:pos="1097"/>
        </w:tabs>
        <w:jc w:val="both"/>
        <w:rPr>
          <w:rFonts w:ascii="Times New Roman" w:hAnsi="Times New Roman" w:cs="Times New Roman"/>
          <w:b/>
          <w:i/>
          <w:sz w:val="26"/>
          <w:szCs w:val="26"/>
          <w:lang w:val="ru-RU"/>
        </w:rPr>
      </w:pPr>
      <w:r w:rsidRPr="003C058F">
        <w:rPr>
          <w:rFonts w:ascii="Times New Roman" w:hAnsi="Times New Roman" w:cs="Times New Roman"/>
          <w:b/>
          <w:i/>
          <w:sz w:val="26"/>
          <w:szCs w:val="26"/>
          <w:lang w:val="ru-RU"/>
        </w:rPr>
        <w:t>2.5. Порядок прекращения трудового договора</w:t>
      </w:r>
    </w:p>
    <w:p w:rsidR="00A67BA2" w:rsidRPr="003C058F" w:rsidRDefault="00A67BA2" w:rsidP="00A67BA2">
      <w:pPr>
        <w:tabs>
          <w:tab w:val="left" w:pos="1097"/>
        </w:tabs>
        <w:jc w:val="both"/>
        <w:rPr>
          <w:rFonts w:ascii="Times New Roman" w:hAnsi="Times New Roman" w:cs="Times New Roman"/>
          <w:b/>
          <w:sz w:val="26"/>
          <w:szCs w:val="26"/>
          <w:u w:val="single"/>
          <w:lang w:val="ru-RU"/>
        </w:rPr>
      </w:pPr>
      <w:r w:rsidRPr="003C058F">
        <w:rPr>
          <w:rFonts w:ascii="Times New Roman" w:hAnsi="Times New Roman" w:cs="Times New Roman"/>
          <w:sz w:val="26"/>
          <w:szCs w:val="26"/>
          <w:u w:val="single"/>
          <w:lang w:val="ru-RU"/>
        </w:rPr>
        <w:t>Прекращение трудового договора может иметь место по основаниям, предусмотренным главой 13 Трудового Кодекса Российской Федерации:</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2.5.1. Соглашение сторон (статья 78 ТК РФ).</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2.5.2. Истечение срока трудового договора (статья 79 ТК РФ), за исключением случаев, когда трудовые отношения фактически продолжаются и ни одна из сторон не потребовала их прекращения.</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2.5.3. Расторжение трудового договора по инициативе работника (статья 80 ТК РФ), при этом </w:t>
      </w:r>
      <w:r w:rsidRPr="003C058F">
        <w:rPr>
          <w:rStyle w:val="blk"/>
          <w:rFonts w:ascii="Times New Roman" w:hAnsi="Times New Roman" w:cs="Times New Roman"/>
          <w:sz w:val="26"/>
          <w:szCs w:val="26"/>
          <w:lang w:val="ru-RU"/>
        </w:rPr>
        <w:t>работник должен предупредить об этом работодателя в письменной форме не позднее чем за две недели. По соглашению между работником и работодателем трудовой договор может быть расторгнут и до истечения срока предупреждения об увольнении.</w:t>
      </w:r>
      <w:bookmarkStart w:id="40" w:name="dst1903"/>
      <w:bookmarkEnd w:id="40"/>
      <w:r w:rsidRPr="003C058F">
        <w:rPr>
          <w:rStyle w:val="blk"/>
          <w:rFonts w:ascii="Times New Roman" w:hAnsi="Times New Roman" w:cs="Times New Roman"/>
          <w:sz w:val="26"/>
          <w:szCs w:val="26"/>
          <w:lang w:val="ru-RU"/>
        </w:rPr>
        <w:t xml:space="preserve"> В случаях, когда заявление работника об увольнении по собственному желанию обусловлено невозможностью продолжения им работы (зачисление в образовательную организацию, выход на пенсию и другие случаи), а также в случаях установленного нарушения работодателем трудового законодательства и иных нормативных правовых актов, содержащих нормы трудового права, локальных нормативных актов, условий коллективного договора, соглашения или трудового договора, работодатель обязан расторгнуть трудовой договор в срок, указанный в заявлении работника.</w:t>
      </w:r>
      <w:bookmarkStart w:id="41" w:name="dst100583"/>
      <w:bookmarkEnd w:id="41"/>
      <w:r w:rsidRPr="003C058F">
        <w:rPr>
          <w:rStyle w:val="blk"/>
          <w:rFonts w:ascii="Times New Roman" w:hAnsi="Times New Roman" w:cs="Times New Roman"/>
          <w:sz w:val="26"/>
          <w:szCs w:val="26"/>
          <w:lang w:val="ru-RU"/>
        </w:rPr>
        <w:t xml:space="preserve"> До истечения срока предупреждения об увольнении работник имеет право в любое время отозвать свое заявление. Увольнение в этом случае не производится, если на его место не приглашен в письменной форме другой работник, которому в соответствии с ТК РФ</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и иными федеральными законами не может быть отказано в заключении трудового договора.</w:t>
      </w:r>
      <w:bookmarkStart w:id="42" w:name="dst100584"/>
      <w:bookmarkStart w:id="43" w:name="dst100585"/>
      <w:bookmarkEnd w:id="42"/>
      <w:bookmarkEnd w:id="43"/>
      <w:r w:rsidRPr="003C058F">
        <w:rPr>
          <w:rFonts w:ascii="Times New Roman" w:hAnsi="Times New Roman" w:cs="Times New Roman"/>
          <w:sz w:val="26"/>
          <w:szCs w:val="26"/>
          <w:lang w:val="ru-RU"/>
        </w:rPr>
        <w:t xml:space="preserve"> </w:t>
      </w:r>
      <w:r w:rsidRPr="003C058F">
        <w:rPr>
          <w:rStyle w:val="blk"/>
          <w:rFonts w:ascii="Times New Roman" w:hAnsi="Times New Roman" w:cs="Times New Roman"/>
          <w:sz w:val="26"/>
          <w:szCs w:val="26"/>
          <w:lang w:val="ru-RU"/>
        </w:rPr>
        <w:t>Если по истечении срока предупреждения об увольнении трудовой договор не был расторгнут и работник не настаивает на увольнении, то действие трудового договора продолжается.</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2.5.4. </w:t>
      </w:r>
      <w:r w:rsidRPr="003C058F">
        <w:rPr>
          <w:rFonts w:ascii="Times New Roman" w:hAnsi="Times New Roman" w:cs="Times New Roman"/>
          <w:sz w:val="26"/>
          <w:szCs w:val="26"/>
          <w:u w:val="single"/>
          <w:lang w:val="ru-RU"/>
        </w:rPr>
        <w:t>Расторжение трудового договора по инициативе работодателя (статьи 71 и 81 ТК РФ) производится в случаях:</w:t>
      </w:r>
      <w:bookmarkStart w:id="44" w:name="dst496"/>
      <w:bookmarkEnd w:id="44"/>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Style w:val="blk"/>
          <w:rFonts w:ascii="Times New Roman" w:hAnsi="Times New Roman" w:cs="Times New Roman"/>
          <w:sz w:val="26"/>
          <w:szCs w:val="26"/>
          <w:lang w:val="ru-RU"/>
        </w:rPr>
        <w:t>- при неудовлетворительном результате испытания, при этом работодатель предупреждает работника об этом в письменной форме не позднее чем за три дня с указанием причин, послуживших основанием для признания этого работника не выдержавшим испытание;</w:t>
      </w:r>
    </w:p>
    <w:p w:rsidR="00A67BA2" w:rsidRPr="003C058F" w:rsidRDefault="00A67BA2" w:rsidP="00A67BA2">
      <w:pPr>
        <w:jc w:val="both"/>
        <w:rPr>
          <w:rFonts w:ascii="Times New Roman" w:hAnsi="Times New Roman" w:cs="Times New Roman"/>
          <w:sz w:val="26"/>
          <w:szCs w:val="26"/>
          <w:lang w:val="ru-RU"/>
        </w:rPr>
      </w:pPr>
      <w:r w:rsidRPr="003C058F">
        <w:rPr>
          <w:rStyle w:val="blk"/>
          <w:rFonts w:ascii="Times New Roman" w:hAnsi="Times New Roman" w:cs="Times New Roman"/>
          <w:sz w:val="26"/>
          <w:szCs w:val="26"/>
          <w:lang w:val="ru-RU"/>
        </w:rPr>
        <w:t xml:space="preserve">- ликвидации </w:t>
      </w:r>
      <w:r w:rsidRPr="003C058F">
        <w:rPr>
          <w:rFonts w:ascii="Times New Roman" w:hAnsi="Times New Roman" w:cs="Times New Roman"/>
          <w:sz w:val="26"/>
          <w:szCs w:val="26"/>
          <w:lang w:val="ru-RU"/>
        </w:rPr>
        <w:t>образовательной организации</w:t>
      </w:r>
      <w:r w:rsidRPr="003C058F">
        <w:rPr>
          <w:rStyle w:val="blk"/>
          <w:rFonts w:ascii="Times New Roman" w:hAnsi="Times New Roman" w:cs="Times New Roman"/>
          <w:sz w:val="26"/>
          <w:szCs w:val="26"/>
          <w:lang w:val="ru-RU"/>
        </w:rPr>
        <w:t>;</w:t>
      </w:r>
    </w:p>
    <w:p w:rsidR="00A67BA2" w:rsidRPr="003C058F" w:rsidRDefault="00A67BA2" w:rsidP="00A67BA2">
      <w:pPr>
        <w:shd w:val="clear" w:color="auto" w:fill="FFFFFF"/>
        <w:jc w:val="both"/>
        <w:rPr>
          <w:rFonts w:ascii="Times New Roman" w:hAnsi="Times New Roman" w:cs="Times New Roman"/>
          <w:sz w:val="26"/>
          <w:szCs w:val="26"/>
          <w:shd w:val="clear" w:color="auto" w:fill="FFFFFF"/>
          <w:lang w:val="ru-RU"/>
        </w:rPr>
      </w:pPr>
      <w:bookmarkStart w:id="45" w:name="dst497"/>
      <w:bookmarkEnd w:id="45"/>
      <w:r w:rsidRPr="003C058F">
        <w:rPr>
          <w:rStyle w:val="blk"/>
          <w:rFonts w:ascii="Times New Roman" w:hAnsi="Times New Roman" w:cs="Times New Roman"/>
          <w:sz w:val="26"/>
          <w:szCs w:val="26"/>
          <w:lang w:val="ru-RU"/>
        </w:rPr>
        <w:lastRenderedPageBreak/>
        <w:t>- сокращения численности или штата работников образовательной организации или</w:t>
      </w:r>
      <w:bookmarkStart w:id="46" w:name="dst498"/>
      <w:bookmarkEnd w:id="46"/>
      <w:r w:rsidRPr="003C058F">
        <w:rPr>
          <w:rStyle w:val="blk"/>
          <w:rFonts w:ascii="Times New Roman" w:hAnsi="Times New Roman" w:cs="Times New Roman"/>
          <w:sz w:val="26"/>
          <w:szCs w:val="26"/>
          <w:lang w:val="ru-RU"/>
        </w:rPr>
        <w:t xml:space="preserve"> несоответствия работника занимаемой должности или выполняемой работе вследствие недостаточной квалификации, подтвержденной результатами аттестации; при этом </w:t>
      </w:r>
      <w:r w:rsidRPr="003C058F">
        <w:rPr>
          <w:rFonts w:ascii="Times New Roman" w:hAnsi="Times New Roman" w:cs="Times New Roman"/>
          <w:sz w:val="26"/>
          <w:szCs w:val="26"/>
          <w:shd w:val="clear" w:color="auto" w:fill="FFFFFF"/>
          <w:lang w:val="ru-RU"/>
        </w:rPr>
        <w:t>увольнение допускается, если невозможно перевести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учетом его состояния здоровья</w:t>
      </w:r>
      <w:bookmarkStart w:id="47" w:name="dst100593"/>
      <w:bookmarkEnd w:id="47"/>
      <w:r w:rsidRPr="003C058F">
        <w:rPr>
          <w:rFonts w:ascii="Times New Roman" w:hAnsi="Times New Roman" w:cs="Times New Roman"/>
          <w:sz w:val="26"/>
          <w:szCs w:val="26"/>
          <w:shd w:val="clear" w:color="auto" w:fill="FFFFFF"/>
          <w:lang w:val="ru-RU"/>
        </w:rPr>
        <w:t>;</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Style w:val="blk"/>
          <w:rFonts w:ascii="Times New Roman" w:hAnsi="Times New Roman" w:cs="Times New Roman"/>
          <w:sz w:val="26"/>
          <w:szCs w:val="26"/>
          <w:lang w:val="ru-RU"/>
        </w:rPr>
        <w:t>- смены собственника</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имущества организации, осуществляющей образовательную деятельность (в отношении заместителей директора и главного бухгалтера);</w:t>
      </w:r>
    </w:p>
    <w:p w:rsidR="00A67BA2" w:rsidRPr="003C058F" w:rsidRDefault="00A67BA2" w:rsidP="00A67BA2">
      <w:pPr>
        <w:shd w:val="clear" w:color="auto" w:fill="FFFFFF"/>
        <w:jc w:val="both"/>
        <w:rPr>
          <w:rFonts w:ascii="Times New Roman" w:hAnsi="Times New Roman" w:cs="Times New Roman"/>
          <w:sz w:val="26"/>
          <w:szCs w:val="26"/>
          <w:lang w:val="ru-RU"/>
        </w:rPr>
      </w:pPr>
      <w:bookmarkStart w:id="48" w:name="dst100594"/>
      <w:bookmarkEnd w:id="48"/>
      <w:r w:rsidRPr="003C058F">
        <w:rPr>
          <w:rStyle w:val="blk"/>
          <w:rFonts w:ascii="Times New Roman" w:hAnsi="Times New Roman" w:cs="Times New Roman"/>
          <w:sz w:val="26"/>
          <w:szCs w:val="26"/>
          <w:lang w:val="ru-RU"/>
        </w:rPr>
        <w:t>- неоднократного неисполнения работником без уважительных причин трудовых обязанностей, если он имеет</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дисциплинарное взыскание;</w:t>
      </w:r>
    </w:p>
    <w:p w:rsidR="00A67BA2" w:rsidRPr="003C058F" w:rsidRDefault="00A67BA2" w:rsidP="00A67BA2">
      <w:pPr>
        <w:shd w:val="clear" w:color="auto" w:fill="FFFFFF"/>
        <w:jc w:val="both"/>
        <w:rPr>
          <w:rFonts w:ascii="Times New Roman" w:hAnsi="Times New Roman" w:cs="Times New Roman"/>
          <w:sz w:val="26"/>
          <w:szCs w:val="26"/>
          <w:u w:val="single"/>
          <w:lang w:val="ru-RU"/>
        </w:rPr>
      </w:pPr>
      <w:bookmarkStart w:id="49" w:name="dst100595"/>
      <w:bookmarkEnd w:id="49"/>
      <w:r w:rsidRPr="003C058F">
        <w:rPr>
          <w:rStyle w:val="blk"/>
          <w:rFonts w:ascii="Times New Roman" w:hAnsi="Times New Roman" w:cs="Times New Roman"/>
          <w:sz w:val="26"/>
          <w:szCs w:val="26"/>
          <w:lang w:val="ru-RU"/>
        </w:rPr>
        <w:t xml:space="preserve">- </w:t>
      </w:r>
      <w:r w:rsidRPr="003C058F">
        <w:rPr>
          <w:rStyle w:val="blk"/>
          <w:rFonts w:ascii="Times New Roman" w:hAnsi="Times New Roman" w:cs="Times New Roman"/>
          <w:sz w:val="26"/>
          <w:szCs w:val="26"/>
          <w:u w:val="single"/>
          <w:lang w:val="ru-RU"/>
        </w:rPr>
        <w:t>однократного</w:t>
      </w:r>
      <w:r w:rsidRPr="003C058F">
        <w:rPr>
          <w:rStyle w:val="blk"/>
          <w:rFonts w:ascii="Times New Roman" w:hAnsi="Times New Roman" w:cs="Times New Roman"/>
          <w:sz w:val="26"/>
          <w:szCs w:val="26"/>
          <w:u w:val="single"/>
        </w:rPr>
        <w:t> </w:t>
      </w:r>
      <w:r w:rsidRPr="003C058F">
        <w:rPr>
          <w:rStyle w:val="blk"/>
          <w:rFonts w:ascii="Times New Roman" w:hAnsi="Times New Roman" w:cs="Times New Roman"/>
          <w:sz w:val="26"/>
          <w:szCs w:val="26"/>
          <w:u w:val="single"/>
          <w:lang w:val="ru-RU"/>
        </w:rPr>
        <w:t>грубого нарушения</w:t>
      </w:r>
      <w:r w:rsidRPr="003C058F">
        <w:rPr>
          <w:rStyle w:val="blk"/>
          <w:rFonts w:ascii="Times New Roman" w:hAnsi="Times New Roman" w:cs="Times New Roman"/>
          <w:sz w:val="26"/>
          <w:szCs w:val="26"/>
          <w:u w:val="single"/>
        </w:rPr>
        <w:t> </w:t>
      </w:r>
      <w:r w:rsidRPr="003C058F">
        <w:rPr>
          <w:rStyle w:val="blk"/>
          <w:rFonts w:ascii="Times New Roman" w:hAnsi="Times New Roman" w:cs="Times New Roman"/>
          <w:sz w:val="26"/>
          <w:szCs w:val="26"/>
          <w:u w:val="single"/>
          <w:lang w:val="ru-RU"/>
        </w:rPr>
        <w:t>работником трудовых обязанностей:</w:t>
      </w:r>
    </w:p>
    <w:p w:rsidR="00A67BA2" w:rsidRPr="003C058F" w:rsidRDefault="00A67BA2" w:rsidP="00EC2582">
      <w:pPr>
        <w:widowControl w:val="0"/>
        <w:numPr>
          <w:ilvl w:val="0"/>
          <w:numId w:val="19"/>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50" w:name="dst499"/>
      <w:bookmarkEnd w:id="50"/>
      <w:r w:rsidRPr="003C058F">
        <w:rPr>
          <w:rStyle w:val="blk"/>
          <w:rFonts w:ascii="Times New Roman" w:hAnsi="Times New Roman" w:cs="Times New Roman"/>
          <w:sz w:val="26"/>
          <w:szCs w:val="26"/>
          <w:lang w:val="ru-RU"/>
        </w:rPr>
        <w:t>прогула, то есть отсутствия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четырех часов подряд в течение рабочего дня;</w:t>
      </w:r>
    </w:p>
    <w:p w:rsidR="00A67BA2" w:rsidRPr="003C058F" w:rsidRDefault="00A67BA2" w:rsidP="00EC2582">
      <w:pPr>
        <w:widowControl w:val="0"/>
        <w:numPr>
          <w:ilvl w:val="0"/>
          <w:numId w:val="19"/>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51" w:name="dst500"/>
      <w:bookmarkEnd w:id="51"/>
      <w:r w:rsidRPr="003C058F">
        <w:rPr>
          <w:rStyle w:val="blk"/>
          <w:rFonts w:ascii="Times New Roman" w:hAnsi="Times New Roman" w:cs="Times New Roman"/>
          <w:sz w:val="26"/>
          <w:szCs w:val="26"/>
          <w:lang w:val="ru-RU"/>
        </w:rPr>
        <w:t>появления работника на работе (на своем рабочем месте либо на территории школы) в состоянии алкогольного, наркотического или иного токсического</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опьянения;</w:t>
      </w:r>
    </w:p>
    <w:p w:rsidR="00A67BA2" w:rsidRPr="003C058F" w:rsidRDefault="00A67BA2" w:rsidP="00EC2582">
      <w:pPr>
        <w:widowControl w:val="0"/>
        <w:numPr>
          <w:ilvl w:val="0"/>
          <w:numId w:val="19"/>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52" w:name="dst501"/>
      <w:bookmarkEnd w:id="52"/>
      <w:r w:rsidRPr="003C058F">
        <w:rPr>
          <w:rStyle w:val="blk"/>
          <w:rFonts w:ascii="Times New Roman" w:hAnsi="Times New Roman" w:cs="Times New Roman"/>
          <w:sz w:val="26"/>
          <w:szCs w:val="26"/>
          <w:lang w:val="ru-RU"/>
        </w:rPr>
        <w:t>разглашения охраняемой законом тайны, ставшей известной работнику в связи с исполнением им трудовых обязанностей, в том числе разглашения персональных данных другого работника;</w:t>
      </w:r>
    </w:p>
    <w:p w:rsidR="00A67BA2" w:rsidRPr="003C058F" w:rsidRDefault="00A67BA2" w:rsidP="00EC2582">
      <w:pPr>
        <w:widowControl w:val="0"/>
        <w:numPr>
          <w:ilvl w:val="0"/>
          <w:numId w:val="19"/>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53" w:name="dst502"/>
      <w:bookmarkEnd w:id="53"/>
      <w:r w:rsidRPr="003C058F">
        <w:rPr>
          <w:rStyle w:val="blk"/>
          <w:rFonts w:ascii="Times New Roman" w:hAnsi="Times New Roman" w:cs="Times New Roman"/>
          <w:sz w:val="26"/>
          <w:szCs w:val="26"/>
          <w:lang w:val="ru-RU"/>
        </w:rPr>
        <w:t>совершения по месту работы хищения (в том числе мелкого)</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чужого</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p w:rsidR="00A67BA2" w:rsidRPr="003C058F" w:rsidRDefault="00A67BA2" w:rsidP="00EC2582">
      <w:pPr>
        <w:widowControl w:val="0"/>
        <w:numPr>
          <w:ilvl w:val="0"/>
          <w:numId w:val="19"/>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54" w:name="dst503"/>
      <w:bookmarkEnd w:id="54"/>
      <w:r w:rsidRPr="003C058F">
        <w:rPr>
          <w:rStyle w:val="blk"/>
          <w:rFonts w:ascii="Times New Roman" w:hAnsi="Times New Roman" w:cs="Times New Roman"/>
          <w:sz w:val="26"/>
          <w:szCs w:val="26"/>
          <w:lang w:val="ru-RU"/>
        </w:rPr>
        <w:t>установленного комиссией по охране труда или уполномоченным по охране труда нарушения работником требований охраны труда, если это нарушение повлекло за собой тяжкие последствия (несчастный случай, авария) либо заведомо создавало реальную угрозу наступления таких последствий;</w:t>
      </w:r>
    </w:p>
    <w:p w:rsidR="00A67BA2" w:rsidRPr="003C058F" w:rsidRDefault="00A67BA2" w:rsidP="00EC2582">
      <w:pPr>
        <w:widowControl w:val="0"/>
        <w:numPr>
          <w:ilvl w:val="0"/>
          <w:numId w:val="19"/>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55" w:name="dst100601"/>
      <w:bookmarkStart w:id="56" w:name="dst2277"/>
      <w:bookmarkStart w:id="57" w:name="dst100602"/>
      <w:bookmarkEnd w:id="55"/>
      <w:bookmarkEnd w:id="56"/>
      <w:bookmarkEnd w:id="57"/>
      <w:r w:rsidRPr="003C058F">
        <w:rPr>
          <w:rStyle w:val="blk"/>
          <w:rFonts w:ascii="Times New Roman" w:hAnsi="Times New Roman" w:cs="Times New Roman"/>
          <w:sz w:val="26"/>
          <w:szCs w:val="26"/>
          <w:lang w:val="ru-RU"/>
        </w:rPr>
        <w:t>совершения работником аморального проступка, несовместимого с продолжением данной работы;</w:t>
      </w:r>
    </w:p>
    <w:p w:rsidR="00A67BA2" w:rsidRPr="003C058F" w:rsidRDefault="00A67BA2" w:rsidP="00EC2582">
      <w:pPr>
        <w:widowControl w:val="0"/>
        <w:numPr>
          <w:ilvl w:val="0"/>
          <w:numId w:val="19"/>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58" w:name="dst100603"/>
      <w:bookmarkEnd w:id="58"/>
      <w:r w:rsidRPr="003C058F">
        <w:rPr>
          <w:rStyle w:val="blk"/>
          <w:rFonts w:ascii="Times New Roman" w:hAnsi="Times New Roman" w:cs="Times New Roman"/>
          <w:sz w:val="26"/>
          <w:szCs w:val="26"/>
          <w:lang w:val="ru-RU"/>
        </w:rPr>
        <w:t>принятия необоснованного решения заместителями директора школы и главным бухгалтером, повлекшего за собой нарушение сохранности имущества, неправомерное его использование или иной ущерб имуществу образовательной организации;</w:t>
      </w:r>
    </w:p>
    <w:p w:rsidR="00A67BA2" w:rsidRPr="003C058F" w:rsidRDefault="00A67BA2" w:rsidP="00EC2582">
      <w:pPr>
        <w:widowControl w:val="0"/>
        <w:numPr>
          <w:ilvl w:val="0"/>
          <w:numId w:val="19"/>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59" w:name="dst100604"/>
      <w:bookmarkEnd w:id="59"/>
      <w:r w:rsidRPr="003C058F">
        <w:rPr>
          <w:rStyle w:val="blk"/>
          <w:rFonts w:ascii="Times New Roman" w:hAnsi="Times New Roman" w:cs="Times New Roman"/>
          <w:sz w:val="26"/>
          <w:szCs w:val="26"/>
          <w:lang w:val="ru-RU"/>
        </w:rPr>
        <w:t>однократного грубого нарушения заместителями своих трудовых обязанностей;</w:t>
      </w:r>
    </w:p>
    <w:p w:rsidR="00A67BA2" w:rsidRPr="003C058F" w:rsidRDefault="00A67BA2" w:rsidP="00EC2582">
      <w:pPr>
        <w:widowControl w:val="0"/>
        <w:numPr>
          <w:ilvl w:val="0"/>
          <w:numId w:val="19"/>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60" w:name="dst504"/>
      <w:bookmarkEnd w:id="60"/>
      <w:r w:rsidRPr="003C058F">
        <w:rPr>
          <w:rStyle w:val="blk"/>
          <w:rFonts w:ascii="Times New Roman" w:hAnsi="Times New Roman" w:cs="Times New Roman"/>
          <w:sz w:val="26"/>
          <w:szCs w:val="26"/>
          <w:lang w:val="ru-RU"/>
        </w:rPr>
        <w:t>представления работником директору организации, осуществляющей образовательную деятельность, подложных документов при заключении трудового договора;</w:t>
      </w:r>
    </w:p>
    <w:p w:rsidR="00A67BA2" w:rsidRPr="003C058F" w:rsidRDefault="00A67BA2" w:rsidP="00EC2582">
      <w:pPr>
        <w:widowControl w:val="0"/>
        <w:numPr>
          <w:ilvl w:val="0"/>
          <w:numId w:val="19"/>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61" w:name="dst505"/>
      <w:bookmarkStart w:id="62" w:name="dst100607"/>
      <w:bookmarkEnd w:id="61"/>
      <w:bookmarkEnd w:id="62"/>
      <w:r w:rsidRPr="003C058F">
        <w:rPr>
          <w:rStyle w:val="blk"/>
          <w:rFonts w:ascii="Times New Roman" w:hAnsi="Times New Roman" w:cs="Times New Roman"/>
          <w:sz w:val="26"/>
          <w:szCs w:val="26"/>
          <w:lang w:val="ru-RU"/>
        </w:rPr>
        <w:t>предусмотренных трудовым договором с директором, членами коллегиального исполнительного органа организации;</w:t>
      </w:r>
    </w:p>
    <w:p w:rsidR="00A67BA2" w:rsidRPr="003C058F" w:rsidRDefault="00A67BA2" w:rsidP="00EC2582">
      <w:pPr>
        <w:widowControl w:val="0"/>
        <w:numPr>
          <w:ilvl w:val="0"/>
          <w:numId w:val="19"/>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63" w:name="dst100608"/>
      <w:bookmarkEnd w:id="63"/>
      <w:r w:rsidRPr="003C058F">
        <w:rPr>
          <w:rStyle w:val="blk"/>
          <w:rFonts w:ascii="Times New Roman" w:hAnsi="Times New Roman" w:cs="Times New Roman"/>
          <w:sz w:val="26"/>
          <w:szCs w:val="26"/>
          <w:lang w:val="ru-RU"/>
        </w:rPr>
        <w:t>в других случаях, установленных ТК РФ</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и иными федеральными</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законами.</w:t>
      </w:r>
    </w:p>
    <w:p w:rsidR="00A67BA2" w:rsidRPr="003C058F" w:rsidRDefault="00A67BA2" w:rsidP="00A67BA2">
      <w:pPr>
        <w:shd w:val="clear" w:color="auto" w:fill="FFFFFF"/>
        <w:jc w:val="both"/>
        <w:rPr>
          <w:rStyle w:val="blk"/>
          <w:rFonts w:ascii="Times New Roman" w:hAnsi="Times New Roman" w:cs="Times New Roman"/>
          <w:sz w:val="26"/>
          <w:szCs w:val="26"/>
          <w:lang w:val="ru-RU"/>
        </w:rPr>
      </w:pPr>
      <w:bookmarkStart w:id="64" w:name="dst506"/>
      <w:bookmarkStart w:id="65" w:name="dst507"/>
      <w:bookmarkStart w:id="66" w:name="dst508"/>
      <w:bookmarkStart w:id="67" w:name="dst509"/>
      <w:bookmarkStart w:id="68" w:name="dst510"/>
      <w:bookmarkEnd w:id="64"/>
      <w:bookmarkEnd w:id="65"/>
      <w:bookmarkEnd w:id="66"/>
      <w:bookmarkEnd w:id="67"/>
      <w:bookmarkEnd w:id="68"/>
      <w:r w:rsidRPr="003C058F">
        <w:rPr>
          <w:rStyle w:val="blk"/>
          <w:rFonts w:ascii="Times New Roman" w:hAnsi="Times New Roman" w:cs="Times New Roman"/>
          <w:sz w:val="26"/>
          <w:szCs w:val="26"/>
          <w:lang w:val="ru-RU"/>
        </w:rPr>
        <w:lastRenderedPageBreak/>
        <w:t>Не допускается увольнение работника по инициативе работодателя (за исключением случая ликвидации школы) в период его временной нетрудоспособности и в период пребывания в отпуске.</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Style w:val="blk"/>
          <w:rFonts w:ascii="Times New Roman" w:hAnsi="Times New Roman" w:cs="Times New Roman"/>
          <w:sz w:val="26"/>
          <w:szCs w:val="26"/>
          <w:lang w:val="ru-RU"/>
        </w:rPr>
        <w:t>2.5.5. Преимущественное право на оставление на работе при сокращении численности или штата работников предоставляется родителю, имеющему ребенка в возрасте до 18 лет, в случае, если другой родитель призван на военную службу по мобилизации или проходит военную службу по контракту, либо заключил контракт о добровольном содействии в выполнении задач, возложенных на Вооруженные Силы Российской Федерации.</w:t>
      </w:r>
    </w:p>
    <w:p w:rsidR="00A67BA2" w:rsidRPr="003C058F" w:rsidRDefault="00A67BA2" w:rsidP="00A67BA2">
      <w:pPr>
        <w:jc w:val="both"/>
        <w:rPr>
          <w:rFonts w:ascii="Times New Roman" w:hAnsi="Times New Roman" w:cs="Times New Roman"/>
          <w:sz w:val="26"/>
          <w:szCs w:val="26"/>
          <w:lang w:val="ru-RU"/>
        </w:rPr>
      </w:pPr>
      <w:bookmarkStart w:id="69" w:name="dst2293"/>
      <w:bookmarkEnd w:id="69"/>
      <w:r w:rsidRPr="003C058F">
        <w:rPr>
          <w:rFonts w:ascii="Times New Roman" w:hAnsi="Times New Roman" w:cs="Times New Roman"/>
          <w:sz w:val="26"/>
          <w:szCs w:val="26"/>
          <w:lang w:val="ru-RU"/>
        </w:rPr>
        <w:t>2.5.6. Перевод работника по его просьбе или с его согласия на работу к другому работодателю или переход на выборную работу (должность).</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2.5.7. Отказ работника от продолжения работы в связи со сменой собственника имущества образовательной организации с изменением подведомственности (подчиненности) организации либо его реорганизацией, с изменением типа муниципального учреждения (статья 75 ТК РФ).</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2.5.8. Отказ работника от продолжения работы в связи с изменением определенных сторонами условий трудового договора (часть 4 статьи 74 ТК РФ).</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2.5.9. Отказ работника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 либо отсутствие у работодателя соответствующей работы (части 3 и 4 статьи 73 ТК РФ).</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2.5.10. Обстоятельства, не зависящие от воли сторон (статья 83 ТК РФ).</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2.5.11. Нарушение установленных Трудовым Кодексом Российской Федерации или иным федеральным законом правил заключения трудового договора, если это нарушение исключает возможность продолжения работы (статья 84 ТК РФ).</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2.5.12. Помимо оснований, предусмотренных главой 13 ТК РФ и иными федеральными законами, основаниями прекращения трудового договора с педагогическим работником являются:</w:t>
      </w:r>
    </w:p>
    <w:p w:rsidR="00A67BA2" w:rsidRPr="003C058F" w:rsidRDefault="00A67BA2" w:rsidP="00EC2582">
      <w:pPr>
        <w:numPr>
          <w:ilvl w:val="0"/>
          <w:numId w:val="20"/>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повторное в течение одного года грубое нарушение Устава организации, осуществляющей образовательную деятельность;</w:t>
      </w:r>
    </w:p>
    <w:p w:rsidR="00A67BA2" w:rsidRPr="003C058F" w:rsidRDefault="00A67BA2" w:rsidP="00EC2582">
      <w:pPr>
        <w:numPr>
          <w:ilvl w:val="0"/>
          <w:numId w:val="20"/>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применение, в том числе однократное, методов воспитания, связанных с физическим и (или) психическим насилием над личностью обучающегося школы.</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2.5.13. </w:t>
      </w:r>
      <w:r w:rsidRPr="003C058F">
        <w:rPr>
          <w:rFonts w:ascii="Times New Roman" w:hAnsi="Times New Roman" w:cs="Times New Roman"/>
          <w:sz w:val="26"/>
          <w:szCs w:val="26"/>
          <w:shd w:val="clear" w:color="auto" w:fill="FEFEFE"/>
          <w:lang w:val="ru-RU"/>
        </w:rPr>
        <w:t>Трудовой договор с дистанционным работником может быть расторгнут по инициативе работодателя в случае, если в период выполнения трудовой функции дистанционно работник без уважительной причины не взаимодействует с работодателем по вопросам, связанным с выполнением трудовой функции, более двух рабочих дней подряд со дня поступления соответствующего запроса работодателя (за исключением случая, если более длительный срок для взаимодействия с работодателем не установлен порядком взаимодействия работодателя и работника, предусмотренным частью девятой статьи 3123 Трудового Кодекса).</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2.5.14. Трудовой договор может быть прекращен и по другим основаниям, предусмотренным ТК Российской Федерации и иными федеральными законами.</w:t>
      </w:r>
    </w:p>
    <w:p w:rsidR="00A67BA2" w:rsidRPr="003C058F" w:rsidRDefault="00A67BA2" w:rsidP="00A67BA2">
      <w:pPr>
        <w:jc w:val="both"/>
        <w:rPr>
          <w:rFonts w:ascii="Times New Roman" w:hAnsi="Times New Roman" w:cs="Times New Roman"/>
          <w:b/>
          <w:i/>
          <w:sz w:val="26"/>
          <w:szCs w:val="26"/>
          <w:lang w:val="ru-RU"/>
        </w:rPr>
      </w:pPr>
    </w:p>
    <w:p w:rsidR="00A67BA2" w:rsidRPr="003C058F" w:rsidRDefault="00A67BA2" w:rsidP="00A67BA2">
      <w:pPr>
        <w:jc w:val="both"/>
        <w:rPr>
          <w:rFonts w:ascii="Times New Roman" w:hAnsi="Times New Roman" w:cs="Times New Roman"/>
          <w:b/>
          <w:i/>
          <w:sz w:val="26"/>
          <w:szCs w:val="26"/>
          <w:lang w:val="ru-RU"/>
        </w:rPr>
      </w:pPr>
      <w:r w:rsidRPr="003C058F">
        <w:rPr>
          <w:rFonts w:ascii="Times New Roman" w:hAnsi="Times New Roman" w:cs="Times New Roman"/>
          <w:b/>
          <w:i/>
          <w:sz w:val="26"/>
          <w:szCs w:val="26"/>
          <w:lang w:val="ru-RU"/>
        </w:rPr>
        <w:t>2.6. Порядок оформления прекращения трудового договора</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Style w:val="blk"/>
          <w:rFonts w:ascii="Times New Roman" w:hAnsi="Times New Roman" w:cs="Times New Roman"/>
          <w:sz w:val="26"/>
          <w:szCs w:val="26"/>
          <w:lang w:val="ru-RU"/>
        </w:rPr>
        <w:t xml:space="preserve">2.6.1. Прекращение трудового договора оформляется приказом директора организации, осуществляющей образовательную деятельность, с которым </w:t>
      </w:r>
      <w:bookmarkStart w:id="70" w:name="dst531"/>
      <w:bookmarkEnd w:id="70"/>
      <w:r w:rsidRPr="003C058F">
        <w:rPr>
          <w:rStyle w:val="blk"/>
          <w:rFonts w:ascii="Times New Roman" w:hAnsi="Times New Roman" w:cs="Times New Roman"/>
          <w:sz w:val="26"/>
          <w:szCs w:val="26"/>
          <w:lang w:val="ru-RU"/>
        </w:rPr>
        <w:t xml:space="preserve">работник </w:t>
      </w:r>
      <w:r w:rsidRPr="003C058F">
        <w:rPr>
          <w:rStyle w:val="blk"/>
          <w:rFonts w:ascii="Times New Roman" w:hAnsi="Times New Roman" w:cs="Times New Roman"/>
          <w:sz w:val="26"/>
          <w:szCs w:val="26"/>
          <w:lang w:val="ru-RU"/>
        </w:rPr>
        <w:lastRenderedPageBreak/>
        <w:t>должен быть ознакомлен под роспись. По требованию работника работодатель обязан выдать ему надлежащим образом заверенную копию указанного приказа.</w:t>
      </w:r>
    </w:p>
    <w:p w:rsidR="00A67BA2" w:rsidRPr="003C058F" w:rsidRDefault="00A67BA2" w:rsidP="00A67BA2">
      <w:pPr>
        <w:shd w:val="clear" w:color="auto" w:fill="FFFFFF"/>
        <w:jc w:val="both"/>
        <w:rPr>
          <w:rFonts w:ascii="Times New Roman" w:hAnsi="Times New Roman" w:cs="Times New Roman"/>
          <w:sz w:val="26"/>
          <w:szCs w:val="26"/>
          <w:lang w:val="ru-RU"/>
        </w:rPr>
      </w:pPr>
      <w:bookmarkStart w:id="71" w:name="dst532"/>
      <w:bookmarkEnd w:id="71"/>
      <w:r w:rsidRPr="003C058F">
        <w:rPr>
          <w:rStyle w:val="blk"/>
          <w:rFonts w:ascii="Times New Roman" w:hAnsi="Times New Roman" w:cs="Times New Roman"/>
          <w:sz w:val="26"/>
          <w:szCs w:val="26"/>
          <w:lang w:val="ru-RU"/>
        </w:rPr>
        <w:t>2.6.2. Днем прекращения трудового договора во всех случаях является последний день работы работника, за исключением случаев, когда работник фактически не работал, но за ним, в соответствии с ТК РФ или иным федеральным</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законом, сохранялось место работы (должность).</w:t>
      </w:r>
    </w:p>
    <w:p w:rsidR="00A67BA2" w:rsidRPr="003C058F" w:rsidRDefault="00A67BA2" w:rsidP="00A67BA2">
      <w:pPr>
        <w:shd w:val="clear" w:color="auto" w:fill="FFFFFF"/>
        <w:jc w:val="both"/>
        <w:rPr>
          <w:rFonts w:ascii="Times New Roman" w:hAnsi="Times New Roman" w:cs="Times New Roman"/>
          <w:sz w:val="26"/>
          <w:szCs w:val="26"/>
          <w:lang w:val="ru-RU"/>
        </w:rPr>
      </w:pPr>
      <w:bookmarkStart w:id="72" w:name="dst533"/>
      <w:bookmarkEnd w:id="72"/>
      <w:r w:rsidRPr="003C058F">
        <w:rPr>
          <w:rStyle w:val="blk"/>
          <w:rFonts w:ascii="Times New Roman" w:hAnsi="Times New Roman" w:cs="Times New Roman"/>
          <w:sz w:val="26"/>
          <w:szCs w:val="26"/>
          <w:lang w:val="ru-RU"/>
        </w:rPr>
        <w:t>2.6.3. В день прекращения трудового договора работнику выдается трудовая книжка и производится с ним расчет в соответствии со ст. 140 ТК РФ. По письменному заявлению работника директор школы обязан не позднее трех рабочих дней со дня подачи этого заявления выдать работнику трудовую книжку (за исключением случаев, если в соответствии с Кодексом, иным Федеральным законом трудовая книжка на работника не ведется) в целях его обязательного социального страхования (обеспечения), копии документов, связанных с работой (копии приказа о приеме на работу, приказов о переводах на другую работу, приказа об увольнении с работы; выписки из трудовой книжки (за исключением случаев, если в соответствии с Трудовым Кодексом, иным федеральным законом трудовая книжка на работника не ведется); справки о заработной плате, о начисленных и фактически уплаченных страховых взносах, о периоде работы у данного работодателя и другое). Копии документов, связанных с работой, должны быть заверены надлежащим образом и предоставляться работнику безвозмездно.</w:t>
      </w:r>
    </w:p>
    <w:p w:rsidR="00A67BA2" w:rsidRPr="003C058F" w:rsidRDefault="00A67BA2" w:rsidP="00A67BA2">
      <w:pPr>
        <w:shd w:val="clear" w:color="auto" w:fill="FFFFFF"/>
        <w:jc w:val="both"/>
        <w:rPr>
          <w:rStyle w:val="blk"/>
          <w:rFonts w:ascii="Times New Roman" w:hAnsi="Times New Roman" w:cs="Times New Roman"/>
          <w:sz w:val="26"/>
          <w:szCs w:val="26"/>
          <w:lang w:val="ru-RU"/>
        </w:rPr>
      </w:pPr>
      <w:bookmarkStart w:id="73" w:name="dst534"/>
      <w:bookmarkEnd w:id="73"/>
      <w:r w:rsidRPr="003C058F">
        <w:rPr>
          <w:rStyle w:val="blk"/>
          <w:rFonts w:ascii="Times New Roman" w:hAnsi="Times New Roman" w:cs="Times New Roman"/>
          <w:sz w:val="26"/>
          <w:szCs w:val="26"/>
          <w:lang w:val="ru-RU"/>
        </w:rPr>
        <w:t>2.6.4. Запись в трудовую книжку об основании и причине прекращения трудового договора производится в точном соответствии с формулировками ТК РФ или иного федерального закона и со ссылкой на соответствующие статью, часть статьи, пункт статьи ТК РФ или иного федерального закона.</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2.6.5. При получении трудовой книжки в связи с увольнением работник образовательной организации расписывается в личной карточке формы Т-2 и в книге учета движения трудовых книжек и вкладышей к ним.</w:t>
      </w:r>
    </w:p>
    <w:p w:rsidR="00A67BA2" w:rsidRPr="003C058F" w:rsidRDefault="00A67BA2" w:rsidP="00A67BA2">
      <w:pPr>
        <w:shd w:val="clear" w:color="auto" w:fill="FFFFFF"/>
        <w:jc w:val="both"/>
        <w:rPr>
          <w:rFonts w:ascii="Times New Roman" w:hAnsi="Times New Roman" w:cs="Times New Roman"/>
          <w:sz w:val="26"/>
          <w:szCs w:val="26"/>
          <w:lang w:val="ru-RU"/>
        </w:rPr>
      </w:pPr>
      <w:bookmarkStart w:id="74" w:name="dst2190"/>
      <w:bookmarkEnd w:id="74"/>
      <w:r w:rsidRPr="003C058F">
        <w:rPr>
          <w:rStyle w:val="blk"/>
          <w:rFonts w:ascii="Times New Roman" w:hAnsi="Times New Roman" w:cs="Times New Roman"/>
          <w:sz w:val="26"/>
          <w:szCs w:val="26"/>
          <w:lang w:val="ru-RU"/>
        </w:rPr>
        <w:t>2.6.6. В случае, когда в день прекращения трудового договора выдать трудовую книжку работнику невозможно в связи с его отсутствием либо отказом от ее получения, директор школы направляет работнику уведомление о необходимости явиться за трудовой книжкой либо дать согласие на отправление ее по почте. Со дня направления указанного уведомления работодатель освобождается от ответственности за задержку выдачи трудовой книжки. По письменному обращению работника, не получившего трудовую книжку после увольнения, работодатель обязан выдать ее не позднее трех рабочих дней со дня обращения работника.</w:t>
      </w:r>
    </w:p>
    <w:p w:rsidR="00A67BA2" w:rsidRPr="003C058F" w:rsidRDefault="00A67BA2" w:rsidP="00A67BA2">
      <w:pPr>
        <w:keepNext/>
        <w:keepLines/>
        <w:tabs>
          <w:tab w:val="left" w:pos="329"/>
        </w:tabs>
        <w:jc w:val="both"/>
        <w:outlineLvl w:val="1"/>
        <w:rPr>
          <w:rFonts w:ascii="Times New Roman" w:hAnsi="Times New Roman" w:cs="Times New Roman"/>
          <w:b/>
          <w:bCs/>
          <w:sz w:val="26"/>
          <w:szCs w:val="26"/>
          <w:lang w:val="ru-RU"/>
        </w:rPr>
      </w:pPr>
      <w:bookmarkStart w:id="75" w:name="bookmark4"/>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b/>
          <w:bCs/>
          <w:i/>
          <w:sz w:val="26"/>
          <w:szCs w:val="26"/>
          <w:lang w:val="ru-RU"/>
        </w:rPr>
        <w:t>2.7. Обеспечения трудовых прав работников, призванных на военную службу по мобилизации или поступивших на военную службу по контракту либо заключивших контракт о добровольном содействии в выполнении задач, возложенных на Вооруженные Силы Российской Федерации</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bCs/>
          <w:sz w:val="26"/>
          <w:szCs w:val="26"/>
          <w:lang w:val="ru-RU"/>
        </w:rPr>
        <w:t>2.7.1. В случае призыва работника общеобразовательной организации на военную службу по мобилизации или заключения им контракта в соответствии с п. 7 ст.38 Федерального закона № 53 от 28 марта 1998 года «О воинской обязанности и военной службе» либо контракта о добровольном содействии в выполнении задач, возложенных на Вооруженные Силы Российской Федерации, действие трудового договора приостанавливается на период прохождения работником военной службы или оказания им добровольного содействия в выполнении задач, возложенных на Вооруженные Силы Российской Федерации.</w:t>
      </w:r>
    </w:p>
    <w:p w:rsidR="00A67BA2" w:rsidRPr="003C058F" w:rsidRDefault="00A67BA2" w:rsidP="00A67BA2">
      <w:pPr>
        <w:shd w:val="clear" w:color="auto" w:fill="FFFFFF"/>
        <w:jc w:val="both"/>
        <w:rPr>
          <w:rFonts w:ascii="Times New Roman" w:hAnsi="Times New Roman" w:cs="Times New Roman"/>
          <w:bCs/>
          <w:sz w:val="26"/>
          <w:szCs w:val="26"/>
          <w:lang w:val="ru-RU"/>
        </w:rPr>
      </w:pPr>
      <w:r w:rsidRPr="003C058F">
        <w:rPr>
          <w:rFonts w:ascii="Times New Roman" w:hAnsi="Times New Roman" w:cs="Times New Roman"/>
          <w:bCs/>
          <w:sz w:val="26"/>
          <w:szCs w:val="26"/>
          <w:lang w:val="ru-RU"/>
        </w:rPr>
        <w:lastRenderedPageBreak/>
        <w:t xml:space="preserve">2.7.2. Директор школы на основании заявления работника издает приказ о приостановлении действия трудового договора. К заявлению работника прилагается копия повестки о призыве на военную службу по мобилизации или уведомление федерального органа исполнительной власти о заключении с работником контракта о прохождении военной службы в соответствии с п. 7 ст. 38 Федерального закона № 53 от 28 марта 1998 года «О воинской обязанности и военной службе» либо контракта о добровольном содействии в выполнении задач, возложенных на Вооруженные Силы Российской Федерации. </w:t>
      </w:r>
    </w:p>
    <w:p w:rsidR="00A67BA2" w:rsidRPr="003C058F" w:rsidRDefault="00A67BA2" w:rsidP="00A67BA2">
      <w:pPr>
        <w:shd w:val="clear" w:color="auto" w:fill="FFFFFF"/>
        <w:jc w:val="both"/>
        <w:rPr>
          <w:rFonts w:ascii="Times New Roman" w:hAnsi="Times New Roman" w:cs="Times New Roman"/>
          <w:bCs/>
          <w:sz w:val="26"/>
          <w:szCs w:val="26"/>
          <w:lang w:val="ru-RU"/>
        </w:rPr>
      </w:pPr>
      <w:r w:rsidRPr="003C058F">
        <w:rPr>
          <w:rFonts w:ascii="Times New Roman" w:hAnsi="Times New Roman" w:cs="Times New Roman"/>
          <w:bCs/>
          <w:sz w:val="26"/>
          <w:szCs w:val="26"/>
          <w:lang w:val="ru-RU"/>
        </w:rPr>
        <w:t>2.7.3. В период приостановления действия трудового договора стороны трудового договора приостанавливают осуществление прав и обязанностей, установленных трудовым законодательством и иными нормативными правовыми актами, содержащими нормы трудового права, локальными нормативными актами, а также прав и обязанностей, вытекающих из условий коллективного договора, соглашений, трудового договора, за исключением прав и обязанностей, установленных статьей 351_7 ТК РФ.</w:t>
      </w:r>
    </w:p>
    <w:p w:rsidR="00A67BA2" w:rsidRPr="003C058F" w:rsidRDefault="00A67BA2" w:rsidP="00A67BA2">
      <w:pPr>
        <w:shd w:val="clear" w:color="auto" w:fill="FFFFFF"/>
        <w:jc w:val="both"/>
        <w:rPr>
          <w:rFonts w:ascii="Times New Roman" w:hAnsi="Times New Roman" w:cs="Times New Roman"/>
          <w:bCs/>
          <w:sz w:val="26"/>
          <w:szCs w:val="26"/>
          <w:lang w:val="ru-RU"/>
        </w:rPr>
      </w:pPr>
      <w:r w:rsidRPr="003C058F">
        <w:rPr>
          <w:rFonts w:ascii="Times New Roman" w:hAnsi="Times New Roman" w:cs="Times New Roman"/>
          <w:bCs/>
          <w:sz w:val="26"/>
          <w:szCs w:val="26"/>
          <w:lang w:val="ru-RU"/>
        </w:rPr>
        <w:t>2.7.4. В период приостановления действия трудового договора за работником сохраняется место работы (должность). В этот период директор общеобразовательной организации вправе заключить с другим работником срочный трудовой договор на время исполнения обязанностей отсутствующего работника по указанной должности.</w:t>
      </w:r>
    </w:p>
    <w:p w:rsidR="00A67BA2" w:rsidRPr="003C058F" w:rsidRDefault="00A67BA2" w:rsidP="00A67BA2">
      <w:pPr>
        <w:shd w:val="clear" w:color="auto" w:fill="FFFFFF"/>
        <w:jc w:val="both"/>
        <w:rPr>
          <w:rFonts w:ascii="Times New Roman" w:hAnsi="Times New Roman" w:cs="Times New Roman"/>
          <w:bCs/>
          <w:sz w:val="26"/>
          <w:szCs w:val="26"/>
          <w:lang w:val="ru-RU"/>
        </w:rPr>
      </w:pPr>
      <w:r w:rsidRPr="003C058F">
        <w:rPr>
          <w:rFonts w:ascii="Times New Roman" w:hAnsi="Times New Roman" w:cs="Times New Roman"/>
          <w:bCs/>
          <w:sz w:val="26"/>
          <w:szCs w:val="26"/>
          <w:lang w:val="ru-RU"/>
        </w:rPr>
        <w:t>2.7.5. Работодатель не позднее дня приостановления действия трудового договора обязан выплатить работнику заработную плату и причитающиеся ему выплаты в полном объеме за период работы, предшествующий приостановлению действия трудового договора.</w:t>
      </w:r>
    </w:p>
    <w:p w:rsidR="00A67BA2" w:rsidRPr="003C058F" w:rsidRDefault="00A67BA2" w:rsidP="00A67BA2">
      <w:pPr>
        <w:shd w:val="clear" w:color="auto" w:fill="FFFFFF"/>
        <w:jc w:val="both"/>
        <w:rPr>
          <w:rFonts w:ascii="Times New Roman" w:hAnsi="Times New Roman" w:cs="Times New Roman"/>
          <w:bCs/>
          <w:sz w:val="26"/>
          <w:szCs w:val="26"/>
          <w:lang w:val="ru-RU"/>
        </w:rPr>
      </w:pPr>
      <w:r w:rsidRPr="003C058F">
        <w:rPr>
          <w:rFonts w:ascii="Times New Roman" w:hAnsi="Times New Roman" w:cs="Times New Roman"/>
          <w:bCs/>
          <w:sz w:val="26"/>
          <w:szCs w:val="26"/>
          <w:lang w:val="ru-RU"/>
        </w:rPr>
        <w:t>2.7.6. На период приостановления действия трудового договора в отношении работника сохраняются социально-трудовые гарантии, право на предоставление которых он получил до начала указанного периода.</w:t>
      </w:r>
    </w:p>
    <w:p w:rsidR="00A67BA2" w:rsidRPr="003C058F" w:rsidRDefault="00A67BA2" w:rsidP="00A67BA2">
      <w:pPr>
        <w:shd w:val="clear" w:color="auto" w:fill="FFFFFF"/>
        <w:jc w:val="both"/>
        <w:rPr>
          <w:rFonts w:ascii="Times New Roman" w:hAnsi="Times New Roman" w:cs="Times New Roman"/>
          <w:bCs/>
          <w:sz w:val="26"/>
          <w:szCs w:val="26"/>
          <w:lang w:val="ru-RU"/>
        </w:rPr>
      </w:pPr>
      <w:r w:rsidRPr="003C058F">
        <w:rPr>
          <w:rFonts w:ascii="Times New Roman" w:hAnsi="Times New Roman" w:cs="Times New Roman"/>
          <w:bCs/>
          <w:sz w:val="26"/>
          <w:szCs w:val="26"/>
          <w:lang w:val="ru-RU"/>
        </w:rPr>
        <w:t>2.7.7. Период приостановления действия трудового договора в данном случае засчитывается в трудовой стаж работника, а также в стаж работы по специальности.</w:t>
      </w:r>
    </w:p>
    <w:p w:rsidR="00A67BA2" w:rsidRPr="003C058F" w:rsidRDefault="00A67BA2" w:rsidP="00A67BA2">
      <w:pPr>
        <w:shd w:val="clear" w:color="auto" w:fill="FFFFFF"/>
        <w:jc w:val="both"/>
        <w:rPr>
          <w:rFonts w:ascii="Times New Roman" w:hAnsi="Times New Roman" w:cs="Times New Roman"/>
          <w:bCs/>
          <w:sz w:val="26"/>
          <w:szCs w:val="26"/>
          <w:lang w:val="ru-RU"/>
        </w:rPr>
      </w:pPr>
      <w:r w:rsidRPr="003C058F">
        <w:rPr>
          <w:rFonts w:ascii="Times New Roman" w:hAnsi="Times New Roman" w:cs="Times New Roman"/>
          <w:bCs/>
          <w:sz w:val="26"/>
          <w:szCs w:val="26"/>
          <w:lang w:val="ru-RU"/>
        </w:rPr>
        <w:t>2.7.8. Действие трудового договора возобновляется в день выхода работника на работу. Работник обязан предупредить директора о выходе на работу не позднее чем за три рабочих дня.</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bCs/>
          <w:sz w:val="26"/>
          <w:szCs w:val="26"/>
          <w:lang w:val="ru-RU"/>
        </w:rPr>
        <w:t>2.7.9. Работник в течение шести месяцев после возобновления в соответствии со ст. 351_7 ТК РФ действия трудового договора имеет право на предоставление ему ежегодного оплачиваемого отпуска в удобное для него время независимо от стажа работы у работодателя.</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bCs/>
          <w:sz w:val="26"/>
          <w:szCs w:val="26"/>
          <w:lang w:val="ru-RU"/>
        </w:rPr>
        <w:t>2.7.10. Расторжение по инициативе работодателя трудового договора с работником в период приостановления действия трудового договора не допускается, за исключением случаев ликвидации общеобразовательной организации, а также истечения в указанный период срока действия трудового договора, если он был заключен на определенный срок.</w:t>
      </w:r>
    </w:p>
    <w:p w:rsidR="00A67BA2" w:rsidRPr="003C058F" w:rsidRDefault="00A67BA2" w:rsidP="00A67BA2">
      <w:pPr>
        <w:shd w:val="clear" w:color="auto" w:fill="FFFFFF"/>
        <w:jc w:val="both"/>
        <w:rPr>
          <w:rFonts w:ascii="Times New Roman" w:hAnsi="Times New Roman" w:cs="Times New Roman"/>
          <w:bCs/>
          <w:strike/>
          <w:sz w:val="26"/>
          <w:szCs w:val="26"/>
          <w:lang w:val="ru-RU"/>
        </w:rPr>
      </w:pPr>
      <w:r w:rsidRPr="003C058F">
        <w:rPr>
          <w:rFonts w:ascii="Times New Roman" w:hAnsi="Times New Roman" w:cs="Times New Roman"/>
          <w:bCs/>
          <w:sz w:val="26"/>
          <w:szCs w:val="26"/>
          <w:lang w:val="ru-RU"/>
        </w:rPr>
        <w:t xml:space="preserve">2.7.11. В случае, если работник не вышел на работу по истечении трех месяцев после окончания прохождения им военной службы по мобилизации или военной службы по контракту, заключенному в соответствии с п. 7 ст. 38 Федерального закона № 53 от 28 марта 1998 года «О воинской обязанности и военной службе», либо после окончания действия заключенного им контракта о добровольном содействии в выполнении задач, возложенных на Вооруженные Силы Российской Федерации, расторжение трудового договора с работником осуществляется по инициативе работодателя по основанию, предусмотренному п. 13_1 части первой ст. 81 ТК РФ. </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bCs/>
          <w:sz w:val="26"/>
          <w:szCs w:val="26"/>
          <w:lang w:val="ru-RU"/>
        </w:rPr>
        <w:lastRenderedPageBreak/>
        <w:t>2.7.12. Лицо, с которым в период приостановления действия трудового договора расторгнут трудовой договор в связи с истечением срока его действия, в течение трех месяцев после окончания прохождения указанным лицом военной службы по мобилизации или военной службы по контракту, заключенному в соответствии с п. 7 ст. 38 Федерального закона № 53 от 28 марта 1998 года «О воинской обязанности и военной службе», либо после окончания действия заключенного указанным лицом контракта о добровольном содействии в выполнении задач, возложенных на Вооруженные Силы Российской Федерации, имеет преимущественное право поступления на работу по ранее занимаемой должности у работодателя, с которым состояло в трудовых отношениях до призыва, в случае отсутствия вакансии по такой должности на другую вакантную должность или работу, соответствующую квалификации работника, а при их отсутствии на вакантную нижестоящую должность или нижеоплачиваемую работу. При этом работа по соответствующей должности не должна быть противопоказана указанному лицу по состоянию здоровья.</w:t>
      </w:r>
    </w:p>
    <w:p w:rsidR="00A67BA2" w:rsidRPr="003C058F" w:rsidRDefault="00A67BA2" w:rsidP="00A67BA2">
      <w:pPr>
        <w:keepNext/>
        <w:keepLines/>
        <w:tabs>
          <w:tab w:val="left" w:pos="329"/>
        </w:tabs>
        <w:jc w:val="both"/>
        <w:outlineLvl w:val="1"/>
        <w:rPr>
          <w:rFonts w:ascii="Times New Roman" w:hAnsi="Times New Roman" w:cs="Times New Roman"/>
          <w:b/>
          <w:bCs/>
          <w:sz w:val="26"/>
          <w:szCs w:val="26"/>
          <w:lang w:val="ru-RU"/>
        </w:rPr>
      </w:pPr>
    </w:p>
    <w:p w:rsidR="00A67BA2" w:rsidRPr="003C058F" w:rsidRDefault="00A67BA2" w:rsidP="00A67BA2">
      <w:pPr>
        <w:keepNext/>
        <w:keepLines/>
        <w:tabs>
          <w:tab w:val="left" w:pos="329"/>
        </w:tabs>
        <w:jc w:val="both"/>
        <w:outlineLvl w:val="1"/>
        <w:rPr>
          <w:rFonts w:ascii="Times New Roman" w:hAnsi="Times New Roman" w:cs="Times New Roman"/>
          <w:b/>
          <w:bCs/>
          <w:sz w:val="26"/>
          <w:szCs w:val="26"/>
          <w:lang w:val="ru-RU"/>
        </w:rPr>
      </w:pPr>
      <w:r w:rsidRPr="003C058F">
        <w:rPr>
          <w:rFonts w:ascii="Times New Roman" w:hAnsi="Times New Roman" w:cs="Times New Roman"/>
          <w:b/>
          <w:sz w:val="26"/>
          <w:szCs w:val="26"/>
          <w:lang w:val="ru-RU"/>
        </w:rPr>
        <w:t>3.</w:t>
      </w:r>
      <w:r w:rsidRPr="003C058F">
        <w:rPr>
          <w:rFonts w:ascii="Times New Roman" w:hAnsi="Times New Roman" w:cs="Times New Roman"/>
          <w:b/>
          <w:sz w:val="26"/>
          <w:szCs w:val="26"/>
          <w:lang w:val="ru-RU"/>
        </w:rPr>
        <w:tab/>
      </w:r>
      <w:bookmarkEnd w:id="75"/>
      <w:r w:rsidRPr="003C058F">
        <w:rPr>
          <w:rFonts w:ascii="Times New Roman" w:hAnsi="Times New Roman" w:cs="Times New Roman"/>
          <w:b/>
          <w:sz w:val="26"/>
          <w:szCs w:val="26"/>
          <w:lang w:val="ru-RU"/>
        </w:rPr>
        <w:t>Основные права и о</w:t>
      </w:r>
      <w:r w:rsidRPr="003C058F">
        <w:rPr>
          <w:rFonts w:ascii="Times New Roman" w:hAnsi="Times New Roman" w:cs="Times New Roman"/>
          <w:b/>
          <w:bCs/>
          <w:sz w:val="26"/>
          <w:szCs w:val="26"/>
          <w:lang w:val="ru-RU"/>
        </w:rPr>
        <w:t>бязанности работодателя</w:t>
      </w:r>
    </w:p>
    <w:p w:rsidR="00A67BA2" w:rsidRPr="003C058F" w:rsidRDefault="00A67BA2" w:rsidP="00A67BA2">
      <w:pPr>
        <w:pStyle w:val="afc"/>
        <w:jc w:val="both"/>
        <w:rPr>
          <w:rFonts w:ascii="Times New Roman" w:hAnsi="Times New Roman" w:cs="Times New Roman"/>
          <w:spacing w:val="-8"/>
          <w:sz w:val="26"/>
          <w:szCs w:val="26"/>
        </w:rPr>
      </w:pPr>
      <w:r w:rsidRPr="003C058F">
        <w:rPr>
          <w:rStyle w:val="blk"/>
          <w:rFonts w:ascii="Times New Roman" w:hAnsi="Times New Roman" w:cs="Times New Roman"/>
          <w:sz w:val="26"/>
          <w:szCs w:val="26"/>
        </w:rPr>
        <w:t xml:space="preserve">3.1. </w:t>
      </w:r>
      <w:r w:rsidRPr="003C058F">
        <w:rPr>
          <w:rFonts w:ascii="Times New Roman" w:hAnsi="Times New Roman" w:cs="Times New Roman"/>
          <w:spacing w:val="-1"/>
          <w:sz w:val="26"/>
          <w:szCs w:val="26"/>
        </w:rPr>
        <w:t xml:space="preserve">Управление </w:t>
      </w:r>
      <w:r w:rsidRPr="003C058F">
        <w:rPr>
          <w:rStyle w:val="blk"/>
          <w:rFonts w:ascii="Times New Roman" w:hAnsi="Times New Roman" w:cs="Times New Roman"/>
          <w:sz w:val="26"/>
          <w:szCs w:val="26"/>
        </w:rPr>
        <w:t>организацией, осуществляющей образовательную деятельность, осуществляет директор</w:t>
      </w:r>
      <w:r w:rsidRPr="003C058F">
        <w:rPr>
          <w:rFonts w:ascii="Times New Roman" w:hAnsi="Times New Roman" w:cs="Times New Roman"/>
          <w:spacing w:val="-1"/>
          <w:sz w:val="26"/>
          <w:szCs w:val="26"/>
        </w:rPr>
        <w:t>.</w:t>
      </w:r>
    </w:p>
    <w:p w:rsidR="00A67BA2" w:rsidRPr="003C058F" w:rsidRDefault="00A67BA2" w:rsidP="00A67BA2">
      <w:pPr>
        <w:shd w:val="clear" w:color="auto" w:fill="FFFFFF"/>
        <w:jc w:val="both"/>
        <w:rPr>
          <w:rFonts w:ascii="Times New Roman" w:hAnsi="Times New Roman" w:cs="Times New Roman"/>
          <w:sz w:val="26"/>
          <w:szCs w:val="26"/>
          <w:u w:val="single"/>
        </w:rPr>
      </w:pPr>
      <w:r w:rsidRPr="003C058F">
        <w:rPr>
          <w:rStyle w:val="blk"/>
          <w:rFonts w:ascii="Times New Roman" w:hAnsi="Times New Roman" w:cs="Times New Roman"/>
          <w:sz w:val="26"/>
          <w:szCs w:val="26"/>
        </w:rPr>
        <w:t xml:space="preserve">3.2. </w:t>
      </w:r>
      <w:r w:rsidRPr="003C058F">
        <w:rPr>
          <w:rStyle w:val="blk"/>
          <w:rFonts w:ascii="Times New Roman" w:hAnsi="Times New Roman" w:cs="Times New Roman"/>
          <w:sz w:val="26"/>
          <w:szCs w:val="26"/>
          <w:u w:val="single"/>
        </w:rPr>
        <w:t>Директор школы обязан:</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76" w:name="dst198"/>
      <w:bookmarkEnd w:id="76"/>
      <w:r w:rsidRPr="003C058F">
        <w:rPr>
          <w:rStyle w:val="blk"/>
          <w:rFonts w:ascii="Times New Roman" w:hAnsi="Times New Roman" w:cs="Times New Roman"/>
          <w:sz w:val="26"/>
          <w:szCs w:val="26"/>
          <w:lang w:val="ru-RU"/>
        </w:rPr>
        <w:t>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соглашений и трудовых договоров;</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77" w:name="dst199"/>
      <w:bookmarkEnd w:id="77"/>
      <w:r w:rsidRPr="003C058F">
        <w:rPr>
          <w:rStyle w:val="blk"/>
          <w:rFonts w:ascii="Times New Roman" w:hAnsi="Times New Roman" w:cs="Times New Roman"/>
          <w:sz w:val="26"/>
          <w:szCs w:val="26"/>
          <w:lang w:val="ru-RU"/>
        </w:rPr>
        <w:t>предоставлять работникам образовательной организации работу, обусловленную трудовым договором;</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Style w:val="blk"/>
          <w:rFonts w:ascii="Times New Roman" w:hAnsi="Times New Roman" w:cs="Times New Roman"/>
          <w:sz w:val="26"/>
          <w:szCs w:val="26"/>
          <w:lang w:val="ru-RU"/>
        </w:rPr>
      </w:pPr>
      <w:bookmarkStart w:id="78" w:name="dst200"/>
      <w:bookmarkEnd w:id="78"/>
      <w:r w:rsidRPr="003C058F">
        <w:rPr>
          <w:rStyle w:val="blk"/>
          <w:rFonts w:ascii="Times New Roman" w:hAnsi="Times New Roman" w:cs="Times New Roman"/>
          <w:sz w:val="26"/>
          <w:szCs w:val="26"/>
          <w:lang w:val="ru-RU"/>
        </w:rPr>
        <w:t>обеспечивать безопасность и условия труда, соответствующие государственным нормативным требованиям охраны труда;</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b/>
          <w:sz w:val="26"/>
          <w:szCs w:val="26"/>
          <w:lang w:val="ru-RU"/>
        </w:rPr>
      </w:pPr>
      <w:r w:rsidRPr="003C058F">
        <w:rPr>
          <w:rStyle w:val="af2"/>
          <w:rFonts w:ascii="Times New Roman" w:hAnsi="Times New Roman" w:cs="Times New Roman"/>
          <w:b w:val="0"/>
          <w:sz w:val="26"/>
          <w:szCs w:val="26"/>
          <w:lang w:val="ru-RU"/>
        </w:rPr>
        <w:t xml:space="preserve">обеспечивать расследование и учёт несчастных случаев с работниками и обучающимися произошедших в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Style w:val="af2"/>
          <w:rFonts w:ascii="Times New Roman" w:hAnsi="Times New Roman" w:cs="Times New Roman"/>
          <w:b w:val="0"/>
          <w:sz w:val="26"/>
          <w:szCs w:val="26"/>
          <w:lang w:val="ru-RU"/>
        </w:rPr>
        <w:t>, на её территории, во время прогулок, экскурсий и т.п.;</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79" w:name="dst201"/>
      <w:bookmarkEnd w:id="79"/>
      <w:r w:rsidRPr="003C058F">
        <w:rPr>
          <w:rStyle w:val="blk"/>
          <w:rFonts w:ascii="Times New Roman" w:hAnsi="Times New Roman" w:cs="Times New Roman"/>
          <w:sz w:val="26"/>
          <w:szCs w:val="26"/>
          <w:lang w:val="ru-RU"/>
        </w:rPr>
        <w:t>обеспечивать работников оборудованием, инструментами, технической документацией и иными средствами, необходимыми для исполнения ими трудовых обязанностей;</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80" w:name="dst202"/>
      <w:bookmarkEnd w:id="80"/>
      <w:r w:rsidRPr="003C058F">
        <w:rPr>
          <w:rStyle w:val="blk"/>
          <w:rFonts w:ascii="Times New Roman" w:hAnsi="Times New Roman" w:cs="Times New Roman"/>
          <w:sz w:val="26"/>
          <w:szCs w:val="26"/>
          <w:lang w:val="ru-RU"/>
        </w:rPr>
        <w:t>обеспечивать работникам равную оплату за труд равной ценности;</w:t>
      </w:r>
      <w:bookmarkStart w:id="81" w:name="dst203"/>
      <w:bookmarkEnd w:id="81"/>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Style w:val="blk"/>
          <w:rFonts w:ascii="Times New Roman" w:hAnsi="Times New Roman" w:cs="Times New Roman"/>
          <w:sz w:val="26"/>
          <w:szCs w:val="26"/>
          <w:lang w:val="ru-RU"/>
        </w:rPr>
      </w:pPr>
      <w:r w:rsidRPr="003C058F">
        <w:rPr>
          <w:rStyle w:val="blk"/>
          <w:rFonts w:ascii="Times New Roman" w:hAnsi="Times New Roman" w:cs="Times New Roman"/>
          <w:sz w:val="26"/>
          <w:szCs w:val="26"/>
          <w:lang w:val="ru-RU"/>
        </w:rPr>
        <w:t>выплачивать в полном размере и своевременно причитающуюся работникам заработную плату в</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сроки, установленные в соответствии с ТК РФ, коллективным договором, настоящими Правилами, трудовыми договорами;</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Style w:val="blk"/>
          <w:rFonts w:ascii="Times New Roman" w:hAnsi="Times New Roman" w:cs="Times New Roman"/>
          <w:sz w:val="26"/>
          <w:szCs w:val="26"/>
          <w:lang w:val="ru-RU"/>
        </w:rPr>
      </w:pPr>
      <w:r w:rsidRPr="003C058F">
        <w:rPr>
          <w:rStyle w:val="blk"/>
          <w:rFonts w:ascii="Times New Roman" w:hAnsi="Times New Roman" w:cs="Times New Roman"/>
          <w:sz w:val="26"/>
          <w:szCs w:val="26"/>
          <w:lang w:val="ru-RU"/>
        </w:rPr>
        <w:t xml:space="preserve">выплачивать </w:t>
      </w:r>
      <w:r w:rsidRPr="003C058F">
        <w:rPr>
          <w:rFonts w:ascii="Times New Roman" w:hAnsi="Times New Roman" w:cs="Times New Roman"/>
          <w:sz w:val="26"/>
          <w:szCs w:val="26"/>
          <w:lang w:val="ru-RU"/>
        </w:rPr>
        <w:t>пособия, предоставлять льготы и компенсации работникам с вредными условиями труда;</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совершенствовать организацию труда, обеспечивать выполнение действующих условий оплаты труда, своевременно выдавать заработную плату и пособия; предоставлять льготы и компенсации работникам с вредными условиями труда;</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82" w:name="dst204"/>
      <w:bookmarkEnd w:id="82"/>
      <w:r w:rsidRPr="003C058F">
        <w:rPr>
          <w:rStyle w:val="blk"/>
          <w:rFonts w:ascii="Times New Roman" w:hAnsi="Times New Roman" w:cs="Times New Roman"/>
          <w:sz w:val="26"/>
          <w:szCs w:val="26"/>
          <w:lang w:val="ru-RU"/>
        </w:rPr>
        <w:t>вести коллективные переговоры, а также заключать коллективный договор в порядке, установленном ТК РФ;</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83" w:name="dst205"/>
      <w:bookmarkEnd w:id="83"/>
      <w:r w:rsidRPr="003C058F">
        <w:rPr>
          <w:rStyle w:val="blk"/>
          <w:rFonts w:ascii="Times New Roman" w:hAnsi="Times New Roman" w:cs="Times New Roman"/>
          <w:sz w:val="26"/>
          <w:szCs w:val="26"/>
          <w:lang w:val="ru-RU"/>
        </w:rPr>
        <w:t>предоставлять представителям работников полную и достоверную информацию, необходимую для заключения коллективного договора, соглашения и контроля за их выполнением;</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84" w:name="dst206"/>
      <w:bookmarkEnd w:id="84"/>
      <w:r w:rsidRPr="003C058F">
        <w:rPr>
          <w:rStyle w:val="blk"/>
          <w:rFonts w:ascii="Times New Roman" w:hAnsi="Times New Roman" w:cs="Times New Roman"/>
          <w:sz w:val="26"/>
          <w:szCs w:val="26"/>
          <w:lang w:val="ru-RU"/>
        </w:rPr>
        <w:lastRenderedPageBreak/>
        <w:t>знакомить работников под роспись с принимаемыми локальными нормативными актами, непосредственно связанными с их трудовой деятельностью;</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85" w:name="dst1634"/>
      <w:bookmarkEnd w:id="85"/>
      <w:r w:rsidRPr="003C058F">
        <w:rPr>
          <w:rStyle w:val="blk"/>
          <w:rFonts w:ascii="Times New Roman" w:hAnsi="Times New Roman" w:cs="Times New Roman"/>
          <w:sz w:val="26"/>
          <w:szCs w:val="26"/>
          <w:lang w:val="ru-RU"/>
        </w:rPr>
        <w:t>своевременно выполнять предписания федерального органа исполнительной власти, уполномоченного на осуществление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других федеральных органов исполнительной власти, осуществляющих государственный контроль (надзор) в установленной сфере деятельности, уплачивать штрафы, наложенные за нарушения трудового законодательства и иных нормативных правовых актов, содержащих нормы трудового права;</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Style w:val="blk"/>
          <w:rFonts w:ascii="Times New Roman" w:hAnsi="Times New Roman" w:cs="Times New Roman"/>
          <w:sz w:val="26"/>
          <w:szCs w:val="26"/>
          <w:lang w:val="ru-RU"/>
        </w:rPr>
      </w:pPr>
      <w:bookmarkStart w:id="86" w:name="dst208"/>
      <w:bookmarkEnd w:id="86"/>
      <w:r w:rsidRPr="003C058F">
        <w:rPr>
          <w:rStyle w:val="blk"/>
          <w:rFonts w:ascii="Times New Roman" w:hAnsi="Times New Roman" w:cs="Times New Roman"/>
          <w:sz w:val="26"/>
          <w:szCs w:val="26"/>
          <w:lang w:val="ru-RU"/>
        </w:rPr>
        <w:t>рассматривать представления соответствующих профсоюзных органов, иных избранных работниками школы представителей о выявленных нарушениях трудового законодательства и иных актов, содержащих нормы трудового права, принимать меры по устранению выявленных нарушений и сообщать о принятых мерах указанным органам и представителям;</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создавать Педагогическому совету необходимые условия для выполнения своих полномочий и в целях — улучшения образовательной работы;</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87" w:name="dst209"/>
      <w:bookmarkEnd w:id="87"/>
      <w:r w:rsidRPr="003C058F">
        <w:rPr>
          <w:rStyle w:val="blk"/>
          <w:rFonts w:ascii="Times New Roman" w:hAnsi="Times New Roman" w:cs="Times New Roman"/>
          <w:sz w:val="26"/>
          <w:szCs w:val="26"/>
          <w:lang w:val="ru-RU"/>
        </w:rPr>
        <w:t>создавать условия, обеспечивающие участие работников в управлении общеобразовательной организацией в предусмотренных ТК РФ, иными федеральными</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законами</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и коллективным договором формах;</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88" w:name="dst210"/>
      <w:bookmarkEnd w:id="88"/>
      <w:r w:rsidRPr="003C058F">
        <w:rPr>
          <w:rStyle w:val="blk"/>
          <w:rFonts w:ascii="Times New Roman" w:hAnsi="Times New Roman" w:cs="Times New Roman"/>
          <w:sz w:val="26"/>
          <w:szCs w:val="26"/>
          <w:lang w:val="ru-RU"/>
        </w:rPr>
        <w:t>обеспечивать бытовые нужды работников, связанные с исполнением ими трудовых обязанностей;</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Style w:val="blk"/>
          <w:rFonts w:ascii="Times New Roman" w:hAnsi="Times New Roman" w:cs="Times New Roman"/>
          <w:sz w:val="26"/>
          <w:szCs w:val="26"/>
          <w:lang w:val="ru-RU"/>
        </w:rPr>
      </w:pPr>
      <w:bookmarkStart w:id="89" w:name="dst211"/>
      <w:bookmarkEnd w:id="89"/>
      <w:r w:rsidRPr="003C058F">
        <w:rPr>
          <w:rStyle w:val="blk"/>
          <w:rFonts w:ascii="Times New Roman" w:hAnsi="Times New Roman" w:cs="Times New Roman"/>
          <w:sz w:val="26"/>
          <w:szCs w:val="26"/>
          <w:lang w:val="ru-RU"/>
        </w:rPr>
        <w:t>осуществлять обязательное социальное страхование работников в порядке, установленном федеральными</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законами;</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Style w:val="blk"/>
          <w:rFonts w:ascii="Times New Roman" w:hAnsi="Times New Roman" w:cs="Times New Roman"/>
          <w:sz w:val="26"/>
          <w:szCs w:val="26"/>
          <w:lang w:val="ru-RU"/>
        </w:rPr>
      </w:pPr>
      <w:bookmarkStart w:id="90" w:name="dst212"/>
      <w:bookmarkEnd w:id="90"/>
      <w:r w:rsidRPr="003C058F">
        <w:rPr>
          <w:rStyle w:val="blk"/>
          <w:rFonts w:ascii="Times New Roman" w:hAnsi="Times New Roman" w:cs="Times New Roman"/>
          <w:sz w:val="26"/>
          <w:szCs w:val="26"/>
          <w:lang w:val="ru-RU"/>
        </w:rPr>
        <w:t>возмещать вред, причиненный работникам в связи с исполнением ими трудовых обязанностей, а также компенсировать</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моральный вред</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в порядке и на условиях, которые установлены ТК РФ, другими федеральными законами и иными нормативными правовыми актами Российской Федерации;</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обеспечивать условия для систематического повышения профессиональной квалификации работников, организовывать и проводить аттестацию педагогических работников;</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компенсировать выходы на работу в установленный для данного сотрудника выходной или праздничный день предоставлением другого дня отдыха или двойной оплаты труда, предоставлять отгулы за дежурства в нерабочее время;</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своевременно предоставлять отпуска работникам образовательной организации в соответствии с утвержденным на год графиком отпусков;</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своевременно рассматривать критические замечания и сообщать о принятых мерах;</w:t>
      </w:r>
    </w:p>
    <w:p w:rsidR="00A67BA2" w:rsidRPr="003C058F" w:rsidRDefault="00A67BA2" w:rsidP="00EC2582">
      <w:pPr>
        <w:widowControl w:val="0"/>
        <w:numPr>
          <w:ilvl w:val="0"/>
          <w:numId w:val="21"/>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91" w:name="dst102504"/>
      <w:bookmarkEnd w:id="91"/>
      <w:r w:rsidRPr="003C058F">
        <w:rPr>
          <w:rStyle w:val="blk"/>
          <w:rFonts w:ascii="Times New Roman" w:hAnsi="Times New Roman" w:cs="Times New Roman"/>
          <w:sz w:val="26"/>
          <w:szCs w:val="26"/>
          <w:lang w:val="ru-RU"/>
        </w:rPr>
        <w:t>исполнять иные обязанности, предусмотренные трудовым законодательством, в том числе</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законодательством</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о специальной оценке условий труда,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трудовыми договорами.</w:t>
      </w:r>
    </w:p>
    <w:p w:rsidR="00A67BA2" w:rsidRPr="003C058F" w:rsidRDefault="00A67BA2" w:rsidP="00A67BA2">
      <w:pPr>
        <w:shd w:val="clear" w:color="auto" w:fill="FFFFFF"/>
        <w:jc w:val="both"/>
        <w:rPr>
          <w:rFonts w:ascii="Times New Roman" w:hAnsi="Times New Roman" w:cs="Times New Roman"/>
          <w:sz w:val="26"/>
          <w:szCs w:val="26"/>
          <w:u w:val="single"/>
        </w:rPr>
      </w:pPr>
      <w:r w:rsidRPr="003C058F">
        <w:rPr>
          <w:rStyle w:val="blk"/>
          <w:rFonts w:ascii="Times New Roman" w:hAnsi="Times New Roman" w:cs="Times New Roman"/>
          <w:sz w:val="26"/>
          <w:szCs w:val="26"/>
        </w:rPr>
        <w:t xml:space="preserve">3.3. </w:t>
      </w:r>
      <w:r w:rsidRPr="003C058F">
        <w:rPr>
          <w:rStyle w:val="blk"/>
          <w:rFonts w:ascii="Times New Roman" w:hAnsi="Times New Roman" w:cs="Times New Roman"/>
          <w:sz w:val="26"/>
          <w:szCs w:val="26"/>
          <w:u w:val="single"/>
        </w:rPr>
        <w:t>Директор школы имеет право:</w:t>
      </w:r>
    </w:p>
    <w:p w:rsidR="00A67BA2" w:rsidRPr="003C058F" w:rsidRDefault="00A67BA2" w:rsidP="00EC2582">
      <w:pPr>
        <w:widowControl w:val="0"/>
        <w:numPr>
          <w:ilvl w:val="0"/>
          <w:numId w:val="22"/>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92" w:name="dst100188"/>
      <w:bookmarkEnd w:id="92"/>
      <w:r w:rsidRPr="003C058F">
        <w:rPr>
          <w:rStyle w:val="blk"/>
          <w:rFonts w:ascii="Times New Roman" w:hAnsi="Times New Roman" w:cs="Times New Roman"/>
          <w:sz w:val="26"/>
          <w:szCs w:val="26"/>
          <w:lang w:val="ru-RU"/>
        </w:rPr>
        <w:t xml:space="preserve">заключать, изменять и расторгать трудовые договоры с работниками организации, осуществляющей образовательную деятельность, в порядке и </w:t>
      </w:r>
      <w:r w:rsidRPr="003C058F">
        <w:rPr>
          <w:rStyle w:val="blk"/>
          <w:rFonts w:ascii="Times New Roman" w:hAnsi="Times New Roman" w:cs="Times New Roman"/>
          <w:sz w:val="26"/>
          <w:szCs w:val="26"/>
          <w:lang w:val="ru-RU"/>
        </w:rPr>
        <w:lastRenderedPageBreak/>
        <w:t>на условиях, которые установлены ТК РФ, иными федеральными законами;</w:t>
      </w:r>
    </w:p>
    <w:p w:rsidR="00A67BA2" w:rsidRPr="003C058F" w:rsidRDefault="00A67BA2" w:rsidP="00EC2582">
      <w:pPr>
        <w:widowControl w:val="0"/>
        <w:numPr>
          <w:ilvl w:val="0"/>
          <w:numId w:val="22"/>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93" w:name="dst100189"/>
      <w:bookmarkEnd w:id="93"/>
      <w:r w:rsidRPr="003C058F">
        <w:rPr>
          <w:rStyle w:val="blk"/>
          <w:rFonts w:ascii="Times New Roman" w:hAnsi="Times New Roman" w:cs="Times New Roman"/>
          <w:sz w:val="26"/>
          <w:szCs w:val="26"/>
          <w:lang w:val="ru-RU"/>
        </w:rPr>
        <w:t>вести коллективные переговоры и заключать коллективные договоры;</w:t>
      </w:r>
    </w:p>
    <w:p w:rsidR="00A67BA2" w:rsidRPr="003C058F" w:rsidRDefault="00A67BA2" w:rsidP="00EC2582">
      <w:pPr>
        <w:widowControl w:val="0"/>
        <w:numPr>
          <w:ilvl w:val="0"/>
          <w:numId w:val="22"/>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94" w:name="dst100190"/>
      <w:bookmarkEnd w:id="94"/>
      <w:r w:rsidRPr="003C058F">
        <w:rPr>
          <w:rStyle w:val="blk"/>
          <w:rFonts w:ascii="Times New Roman" w:hAnsi="Times New Roman" w:cs="Times New Roman"/>
          <w:sz w:val="26"/>
          <w:szCs w:val="26"/>
          <w:lang w:val="ru-RU"/>
        </w:rPr>
        <w:t>поощрять работников школы за добросовестный эффективный труд;</w:t>
      </w:r>
    </w:p>
    <w:p w:rsidR="00A67BA2" w:rsidRPr="003C058F" w:rsidRDefault="00A67BA2" w:rsidP="00EC2582">
      <w:pPr>
        <w:widowControl w:val="0"/>
        <w:numPr>
          <w:ilvl w:val="0"/>
          <w:numId w:val="22"/>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95" w:name="dst195"/>
      <w:bookmarkEnd w:id="95"/>
      <w:r w:rsidRPr="003C058F">
        <w:rPr>
          <w:rStyle w:val="blk"/>
          <w:rFonts w:ascii="Times New Roman" w:hAnsi="Times New Roman" w:cs="Times New Roman"/>
          <w:sz w:val="26"/>
          <w:szCs w:val="26"/>
          <w:lang w:val="ru-RU"/>
        </w:rPr>
        <w:t>требовать от работников исполнения ими трудовых обязанностей и бережного отношения к имуществу организации (в том числе к имуществу третьих лиц, находящемуся у работодателя, если работодатель несет ответственность за сохранность этого имущества) и других работников, соблюдения настоящих Правил;</w:t>
      </w:r>
    </w:p>
    <w:p w:rsidR="00A67BA2" w:rsidRPr="003C058F" w:rsidRDefault="00A67BA2" w:rsidP="00EC2582">
      <w:pPr>
        <w:widowControl w:val="0"/>
        <w:numPr>
          <w:ilvl w:val="0"/>
          <w:numId w:val="22"/>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bookmarkStart w:id="96" w:name="dst100192"/>
      <w:bookmarkEnd w:id="96"/>
      <w:r w:rsidRPr="003C058F">
        <w:rPr>
          <w:rStyle w:val="blk"/>
          <w:rFonts w:ascii="Times New Roman" w:hAnsi="Times New Roman" w:cs="Times New Roman"/>
          <w:sz w:val="26"/>
          <w:szCs w:val="26"/>
          <w:lang w:val="ru-RU"/>
        </w:rPr>
        <w:t>привлекать работников к дисциплинарной и материальной ответственности в порядке, установленном ТК РФ, иными федеральными</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законами;</w:t>
      </w:r>
    </w:p>
    <w:p w:rsidR="00A67BA2" w:rsidRPr="003C058F" w:rsidRDefault="00A67BA2" w:rsidP="00EC2582">
      <w:pPr>
        <w:widowControl w:val="0"/>
        <w:numPr>
          <w:ilvl w:val="0"/>
          <w:numId w:val="22"/>
        </w:numPr>
        <w:shd w:val="clear" w:color="auto" w:fill="FFFFFF"/>
        <w:tabs>
          <w:tab w:val="clear" w:pos="1440"/>
          <w:tab w:val="num" w:pos="960"/>
        </w:tabs>
        <w:suppressAutoHyphens w:val="0"/>
        <w:ind w:left="960"/>
        <w:jc w:val="both"/>
        <w:rPr>
          <w:rStyle w:val="blk"/>
          <w:rFonts w:ascii="Times New Roman" w:hAnsi="Times New Roman" w:cs="Times New Roman"/>
          <w:sz w:val="26"/>
          <w:szCs w:val="26"/>
        </w:rPr>
      </w:pPr>
      <w:bookmarkStart w:id="97" w:name="dst196"/>
      <w:bookmarkEnd w:id="97"/>
      <w:r w:rsidRPr="003C058F">
        <w:rPr>
          <w:rStyle w:val="blk"/>
          <w:rFonts w:ascii="Times New Roman" w:hAnsi="Times New Roman" w:cs="Times New Roman"/>
          <w:sz w:val="26"/>
          <w:szCs w:val="26"/>
        </w:rPr>
        <w:t>принимать локальные нормативные акты;</w:t>
      </w:r>
    </w:p>
    <w:p w:rsidR="00A67BA2" w:rsidRPr="003C058F" w:rsidRDefault="00A67BA2" w:rsidP="00EC2582">
      <w:pPr>
        <w:widowControl w:val="0"/>
        <w:numPr>
          <w:ilvl w:val="0"/>
          <w:numId w:val="22"/>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взаимодействовать с органами самоуправления школы;</w:t>
      </w:r>
    </w:p>
    <w:p w:rsidR="00A67BA2" w:rsidRPr="003C058F" w:rsidRDefault="00A67BA2" w:rsidP="00EC2582">
      <w:pPr>
        <w:widowControl w:val="0"/>
        <w:numPr>
          <w:ilvl w:val="0"/>
          <w:numId w:val="22"/>
        </w:numPr>
        <w:shd w:val="clear" w:color="auto" w:fill="FFFFFF"/>
        <w:tabs>
          <w:tab w:val="clear" w:pos="1440"/>
          <w:tab w:val="num" w:pos="960"/>
        </w:tabs>
        <w:suppressAutoHyphens w:val="0"/>
        <w:ind w:left="960"/>
        <w:jc w:val="both"/>
        <w:rPr>
          <w:rFonts w:ascii="Times New Roman" w:hAnsi="Times New Roman" w:cs="Times New Roman"/>
          <w:sz w:val="26"/>
          <w:szCs w:val="26"/>
          <w:shd w:val="clear" w:color="auto" w:fill="FFFFFF"/>
          <w:lang w:val="ru-RU"/>
        </w:rPr>
      </w:pPr>
      <w:bookmarkStart w:id="98" w:name="dst100194"/>
      <w:bookmarkStart w:id="99" w:name="dst1882"/>
      <w:bookmarkEnd w:id="98"/>
      <w:bookmarkEnd w:id="99"/>
      <w:r w:rsidRPr="003C058F">
        <w:rPr>
          <w:rFonts w:ascii="Times New Roman" w:hAnsi="Times New Roman" w:cs="Times New Roman"/>
          <w:sz w:val="26"/>
          <w:szCs w:val="26"/>
          <w:shd w:val="clear" w:color="auto" w:fill="FFFFFF"/>
          <w:lang w:val="ru-RU"/>
        </w:rPr>
        <w:t>самостоятельно планировать свою работу на каждый учебный год;</w:t>
      </w:r>
    </w:p>
    <w:p w:rsidR="00A67BA2" w:rsidRPr="003C058F" w:rsidRDefault="00A67BA2" w:rsidP="00EC2582">
      <w:pPr>
        <w:widowControl w:val="0"/>
        <w:numPr>
          <w:ilvl w:val="0"/>
          <w:numId w:val="22"/>
        </w:numPr>
        <w:shd w:val="clear" w:color="auto" w:fill="FFFFFF"/>
        <w:tabs>
          <w:tab w:val="clear" w:pos="1440"/>
          <w:tab w:val="num" w:pos="960"/>
        </w:tabs>
        <w:suppressAutoHyphens w:val="0"/>
        <w:ind w:left="960"/>
        <w:jc w:val="both"/>
        <w:rPr>
          <w:rFonts w:ascii="Times New Roman" w:hAnsi="Times New Roman" w:cs="Times New Roman"/>
          <w:sz w:val="26"/>
          <w:szCs w:val="26"/>
          <w:shd w:val="clear" w:color="auto" w:fill="FFFFFF"/>
          <w:lang w:val="ru-RU"/>
        </w:rPr>
      </w:pPr>
      <w:r w:rsidRPr="003C058F">
        <w:rPr>
          <w:rFonts w:ascii="Times New Roman" w:hAnsi="Times New Roman" w:cs="Times New Roman"/>
          <w:sz w:val="26"/>
          <w:szCs w:val="26"/>
          <w:shd w:val="clear" w:color="auto" w:fill="FFFFFF"/>
          <w:lang w:val="ru-RU"/>
        </w:rPr>
        <w:t>утверждать структуру школы, его штатное расписание, план финансово-хозяйственной деятельности, годовую бухгалтерскую отчетность, графики работы и сетку занятий; планировать и организовывать образовательную деятельность;</w:t>
      </w:r>
    </w:p>
    <w:p w:rsidR="00A67BA2" w:rsidRPr="003C058F" w:rsidRDefault="00A67BA2" w:rsidP="00EC2582">
      <w:pPr>
        <w:widowControl w:val="0"/>
        <w:numPr>
          <w:ilvl w:val="0"/>
          <w:numId w:val="22"/>
        </w:numPr>
        <w:shd w:val="clear" w:color="auto" w:fill="FFFFFF"/>
        <w:tabs>
          <w:tab w:val="clear" w:pos="1440"/>
          <w:tab w:val="num" w:pos="960"/>
        </w:tabs>
        <w:suppressAutoHyphens w:val="0"/>
        <w:ind w:left="960"/>
        <w:jc w:val="both"/>
        <w:rPr>
          <w:rFonts w:ascii="Times New Roman" w:hAnsi="Times New Roman" w:cs="Times New Roman"/>
          <w:sz w:val="26"/>
          <w:szCs w:val="26"/>
          <w:shd w:val="clear" w:color="auto" w:fill="FFFFFF"/>
          <w:lang w:val="ru-RU"/>
        </w:rPr>
      </w:pPr>
      <w:r w:rsidRPr="003C058F">
        <w:rPr>
          <w:rFonts w:ascii="Times New Roman" w:hAnsi="Times New Roman" w:cs="Times New Roman"/>
          <w:sz w:val="26"/>
          <w:szCs w:val="26"/>
          <w:shd w:val="clear" w:color="auto" w:fill="FFFFFF"/>
          <w:lang w:val="ru-RU"/>
        </w:rPr>
        <w:t>распределять обязанности между работниками школы, утверждать должностные инструкции работников;</w:t>
      </w:r>
    </w:p>
    <w:p w:rsidR="00A67BA2" w:rsidRPr="003C058F" w:rsidRDefault="00A67BA2" w:rsidP="00EC2582">
      <w:pPr>
        <w:widowControl w:val="0"/>
        <w:numPr>
          <w:ilvl w:val="0"/>
          <w:numId w:val="22"/>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посещать занятия и режимные моменты без предварительного предупреждения;</w:t>
      </w:r>
    </w:p>
    <w:p w:rsidR="00A67BA2" w:rsidRPr="003C058F" w:rsidRDefault="00A67BA2" w:rsidP="00EC2582">
      <w:pPr>
        <w:widowControl w:val="0"/>
        <w:numPr>
          <w:ilvl w:val="0"/>
          <w:numId w:val="22"/>
        </w:numPr>
        <w:shd w:val="clear" w:color="auto" w:fill="FFFFFF"/>
        <w:tabs>
          <w:tab w:val="clear" w:pos="1440"/>
          <w:tab w:val="num" w:pos="960"/>
        </w:tabs>
        <w:suppressAutoHyphens w:val="0"/>
        <w:ind w:left="960"/>
        <w:jc w:val="both"/>
        <w:rPr>
          <w:rStyle w:val="blk"/>
          <w:rFonts w:ascii="Times New Roman" w:hAnsi="Times New Roman" w:cs="Times New Roman"/>
          <w:sz w:val="26"/>
          <w:szCs w:val="26"/>
          <w:u w:val="single"/>
          <w:lang w:val="ru-RU"/>
        </w:rPr>
      </w:pPr>
      <w:bookmarkStart w:id="100" w:name="dst102503"/>
      <w:bookmarkEnd w:id="100"/>
      <w:r w:rsidRPr="003C058F">
        <w:rPr>
          <w:rStyle w:val="blk"/>
          <w:rFonts w:ascii="Times New Roman" w:hAnsi="Times New Roman" w:cs="Times New Roman"/>
          <w:sz w:val="26"/>
          <w:szCs w:val="26"/>
          <w:lang w:val="ru-RU"/>
        </w:rPr>
        <w:t>реализовывать права, предоставленные ему законодательством</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 xml:space="preserve">о специальной </w:t>
      </w:r>
      <w:r w:rsidRPr="003C058F">
        <w:rPr>
          <w:rStyle w:val="blk"/>
          <w:rFonts w:ascii="Times New Roman" w:hAnsi="Times New Roman" w:cs="Times New Roman"/>
          <w:sz w:val="26"/>
          <w:szCs w:val="26"/>
          <w:u w:val="single"/>
          <w:lang w:val="ru-RU"/>
        </w:rPr>
        <w:t>оценке условий труда.</w:t>
      </w:r>
    </w:p>
    <w:p w:rsidR="00A67BA2" w:rsidRPr="003C058F" w:rsidRDefault="00A67BA2" w:rsidP="00A67BA2">
      <w:pPr>
        <w:pStyle w:val="afc"/>
        <w:jc w:val="both"/>
        <w:rPr>
          <w:rFonts w:ascii="Times New Roman" w:hAnsi="Times New Roman" w:cs="Times New Roman"/>
          <w:spacing w:val="-5"/>
          <w:sz w:val="26"/>
          <w:szCs w:val="26"/>
        </w:rPr>
      </w:pPr>
      <w:r w:rsidRPr="003C058F">
        <w:rPr>
          <w:rStyle w:val="blk"/>
          <w:rFonts w:ascii="Times New Roman" w:hAnsi="Times New Roman" w:cs="Times New Roman"/>
          <w:sz w:val="26"/>
          <w:szCs w:val="26"/>
        </w:rPr>
        <w:t xml:space="preserve">3.4. </w:t>
      </w:r>
      <w:r w:rsidRPr="003C058F">
        <w:rPr>
          <w:rStyle w:val="blk"/>
          <w:rFonts w:ascii="Times New Roman" w:hAnsi="Times New Roman" w:cs="Times New Roman"/>
          <w:sz w:val="26"/>
          <w:szCs w:val="26"/>
          <w:u w:val="single"/>
        </w:rPr>
        <w:t xml:space="preserve">Организация, осуществляющая образовательную деятельность, как юридическое лицо, которое представляет директор, </w:t>
      </w:r>
      <w:r w:rsidRPr="003C058F">
        <w:rPr>
          <w:rFonts w:ascii="Times New Roman" w:hAnsi="Times New Roman" w:cs="Times New Roman"/>
          <w:sz w:val="26"/>
          <w:szCs w:val="26"/>
          <w:u w:val="single"/>
        </w:rPr>
        <w:t>несет ответственность перед работниками:</w:t>
      </w:r>
    </w:p>
    <w:p w:rsidR="00A67BA2" w:rsidRPr="003C058F" w:rsidRDefault="00A67BA2" w:rsidP="00EC2582">
      <w:pPr>
        <w:pStyle w:val="afc"/>
        <w:numPr>
          <w:ilvl w:val="0"/>
          <w:numId w:val="24"/>
        </w:numPr>
        <w:tabs>
          <w:tab w:val="clear" w:pos="1440"/>
          <w:tab w:val="num" w:pos="960"/>
        </w:tabs>
        <w:ind w:left="960"/>
        <w:jc w:val="both"/>
        <w:rPr>
          <w:rFonts w:ascii="Times New Roman" w:hAnsi="Times New Roman" w:cs="Times New Roman"/>
          <w:spacing w:val="-1"/>
          <w:sz w:val="26"/>
          <w:szCs w:val="26"/>
        </w:rPr>
      </w:pPr>
      <w:r w:rsidRPr="003C058F">
        <w:rPr>
          <w:rFonts w:ascii="Times New Roman" w:hAnsi="Times New Roman" w:cs="Times New Roman"/>
          <w:spacing w:val="-1"/>
          <w:sz w:val="26"/>
          <w:szCs w:val="26"/>
        </w:rPr>
        <w:t>за ущерб, причиненный в результате незаконного лишения работника возможности тру</w:t>
      </w:r>
      <w:r w:rsidRPr="003C058F">
        <w:rPr>
          <w:rFonts w:ascii="Times New Roman" w:hAnsi="Times New Roman" w:cs="Times New Roman"/>
          <w:spacing w:val="-1"/>
          <w:sz w:val="26"/>
          <w:szCs w:val="26"/>
        </w:rPr>
        <w:softHyphen/>
        <w:t>диться;</w:t>
      </w:r>
    </w:p>
    <w:p w:rsidR="00A67BA2" w:rsidRPr="003C058F" w:rsidRDefault="00A67BA2" w:rsidP="00EC2582">
      <w:pPr>
        <w:pStyle w:val="afc"/>
        <w:numPr>
          <w:ilvl w:val="0"/>
          <w:numId w:val="24"/>
        </w:numPr>
        <w:tabs>
          <w:tab w:val="clear" w:pos="1440"/>
          <w:tab w:val="num" w:pos="960"/>
        </w:tabs>
        <w:ind w:left="960"/>
        <w:jc w:val="both"/>
        <w:rPr>
          <w:rFonts w:ascii="Times New Roman" w:hAnsi="Times New Roman" w:cs="Times New Roman"/>
          <w:spacing w:val="-1"/>
          <w:sz w:val="26"/>
          <w:szCs w:val="26"/>
        </w:rPr>
      </w:pPr>
      <w:r w:rsidRPr="003C058F">
        <w:rPr>
          <w:rFonts w:ascii="Times New Roman" w:hAnsi="Times New Roman" w:cs="Times New Roman"/>
          <w:spacing w:val="-1"/>
          <w:sz w:val="26"/>
          <w:szCs w:val="26"/>
        </w:rPr>
        <w:t>за задержку трудовой книжки при увольнении работника;</w:t>
      </w:r>
    </w:p>
    <w:p w:rsidR="00A67BA2" w:rsidRPr="003C058F" w:rsidRDefault="00A67BA2" w:rsidP="00EC2582">
      <w:pPr>
        <w:pStyle w:val="afc"/>
        <w:numPr>
          <w:ilvl w:val="0"/>
          <w:numId w:val="24"/>
        </w:numPr>
        <w:tabs>
          <w:tab w:val="clear" w:pos="1440"/>
          <w:tab w:val="num" w:pos="960"/>
        </w:tabs>
        <w:ind w:left="960"/>
        <w:jc w:val="both"/>
        <w:rPr>
          <w:rFonts w:ascii="Times New Roman" w:hAnsi="Times New Roman" w:cs="Times New Roman"/>
          <w:spacing w:val="-4"/>
          <w:sz w:val="26"/>
          <w:szCs w:val="26"/>
        </w:rPr>
      </w:pPr>
      <w:r w:rsidRPr="003C058F">
        <w:rPr>
          <w:rFonts w:ascii="Times New Roman" w:hAnsi="Times New Roman" w:cs="Times New Roman"/>
          <w:spacing w:val="-1"/>
          <w:sz w:val="26"/>
          <w:szCs w:val="26"/>
        </w:rPr>
        <w:t>незаконное отстранение работ</w:t>
      </w:r>
      <w:r w:rsidRPr="003C058F">
        <w:rPr>
          <w:rFonts w:ascii="Times New Roman" w:hAnsi="Times New Roman" w:cs="Times New Roman"/>
          <w:spacing w:val="-1"/>
          <w:sz w:val="26"/>
          <w:szCs w:val="26"/>
        </w:rPr>
        <w:softHyphen/>
      </w:r>
      <w:r w:rsidRPr="003C058F">
        <w:rPr>
          <w:rFonts w:ascii="Times New Roman" w:hAnsi="Times New Roman" w:cs="Times New Roman"/>
          <w:spacing w:val="-5"/>
          <w:sz w:val="26"/>
          <w:szCs w:val="26"/>
        </w:rPr>
        <w:t>ника от работы, его незаконное увольнение или перевод на другую работу</w:t>
      </w:r>
      <w:r w:rsidRPr="003C058F">
        <w:rPr>
          <w:rFonts w:ascii="Times New Roman" w:hAnsi="Times New Roman" w:cs="Times New Roman"/>
          <w:sz w:val="26"/>
          <w:szCs w:val="26"/>
        </w:rPr>
        <w:t>;</w:t>
      </w:r>
    </w:p>
    <w:p w:rsidR="00A67BA2" w:rsidRPr="003C058F" w:rsidRDefault="00A67BA2" w:rsidP="00EC2582">
      <w:pPr>
        <w:pStyle w:val="afc"/>
        <w:numPr>
          <w:ilvl w:val="0"/>
          <w:numId w:val="24"/>
        </w:numPr>
        <w:tabs>
          <w:tab w:val="clear" w:pos="1440"/>
          <w:tab w:val="num" w:pos="960"/>
        </w:tabs>
        <w:ind w:left="960"/>
        <w:jc w:val="both"/>
        <w:rPr>
          <w:rFonts w:ascii="Times New Roman" w:hAnsi="Times New Roman" w:cs="Times New Roman"/>
          <w:spacing w:val="-4"/>
          <w:sz w:val="26"/>
          <w:szCs w:val="26"/>
        </w:rPr>
      </w:pPr>
      <w:r w:rsidRPr="003C058F">
        <w:rPr>
          <w:rFonts w:ascii="Times New Roman" w:hAnsi="Times New Roman" w:cs="Times New Roman"/>
          <w:spacing w:val="-4"/>
          <w:sz w:val="26"/>
          <w:szCs w:val="26"/>
        </w:rPr>
        <w:t xml:space="preserve">за задержку выплаты заработной платы, оплаты отпуска, выплат при увольнении и других </w:t>
      </w:r>
      <w:r w:rsidRPr="003C058F">
        <w:rPr>
          <w:rFonts w:ascii="Times New Roman" w:hAnsi="Times New Roman" w:cs="Times New Roman"/>
          <w:sz w:val="26"/>
          <w:szCs w:val="26"/>
        </w:rPr>
        <w:t>выплат, причитающихся работнику;</w:t>
      </w:r>
    </w:p>
    <w:p w:rsidR="00A67BA2" w:rsidRPr="003C058F" w:rsidRDefault="00A67BA2" w:rsidP="00EC2582">
      <w:pPr>
        <w:pStyle w:val="afc"/>
        <w:numPr>
          <w:ilvl w:val="0"/>
          <w:numId w:val="24"/>
        </w:numPr>
        <w:tabs>
          <w:tab w:val="clear" w:pos="1440"/>
          <w:tab w:val="num" w:pos="960"/>
        </w:tabs>
        <w:ind w:left="960"/>
        <w:jc w:val="both"/>
        <w:rPr>
          <w:rFonts w:ascii="Times New Roman" w:hAnsi="Times New Roman" w:cs="Times New Roman"/>
          <w:sz w:val="26"/>
          <w:szCs w:val="26"/>
        </w:rPr>
      </w:pPr>
      <w:r w:rsidRPr="003C058F">
        <w:rPr>
          <w:rFonts w:ascii="Times New Roman" w:hAnsi="Times New Roman" w:cs="Times New Roman"/>
          <w:sz w:val="26"/>
          <w:szCs w:val="26"/>
        </w:rPr>
        <w:t>за причинение ущерба имуществу работника;</w:t>
      </w:r>
    </w:p>
    <w:p w:rsidR="00A67BA2" w:rsidRPr="003C058F" w:rsidRDefault="00A67BA2" w:rsidP="00EC2582">
      <w:pPr>
        <w:widowControl w:val="0"/>
        <w:numPr>
          <w:ilvl w:val="0"/>
          <w:numId w:val="24"/>
        </w:numPr>
        <w:shd w:val="clear" w:color="auto" w:fill="FFFFFF"/>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pacing w:val="-5"/>
          <w:sz w:val="26"/>
          <w:szCs w:val="26"/>
          <w:lang w:val="ru-RU"/>
        </w:rPr>
        <w:t>в иных случаях, предус</w:t>
      </w:r>
      <w:r w:rsidRPr="003C058F">
        <w:rPr>
          <w:rFonts w:ascii="Times New Roman" w:hAnsi="Times New Roman" w:cs="Times New Roman"/>
          <w:spacing w:val="-5"/>
          <w:sz w:val="26"/>
          <w:szCs w:val="26"/>
          <w:lang w:val="ru-RU"/>
        </w:rPr>
        <w:softHyphen/>
      </w:r>
      <w:r w:rsidRPr="003C058F">
        <w:rPr>
          <w:rFonts w:ascii="Times New Roman" w:hAnsi="Times New Roman" w:cs="Times New Roman"/>
          <w:sz w:val="26"/>
          <w:szCs w:val="26"/>
          <w:lang w:val="ru-RU"/>
        </w:rPr>
        <w:t>мотренных Трудовым Кодексом Российской Федерации и иными федеральными законами.</w:t>
      </w:r>
    </w:p>
    <w:p w:rsidR="00A67BA2" w:rsidRPr="003C058F" w:rsidRDefault="00A67BA2" w:rsidP="00A67BA2">
      <w:pPr>
        <w:tabs>
          <w:tab w:val="num" w:pos="960"/>
        </w:tabs>
        <w:ind w:left="960"/>
        <w:jc w:val="both"/>
        <w:rPr>
          <w:rFonts w:ascii="Times New Roman" w:hAnsi="Times New Roman" w:cs="Times New Roman"/>
          <w:sz w:val="26"/>
          <w:szCs w:val="26"/>
          <w:lang w:val="ru-RU"/>
        </w:rPr>
      </w:pPr>
      <w:bookmarkStart w:id="101" w:name="dst197"/>
      <w:bookmarkEnd w:id="101"/>
    </w:p>
    <w:p w:rsidR="00A67BA2" w:rsidRPr="003C058F" w:rsidRDefault="00A67BA2" w:rsidP="00A67BA2">
      <w:pPr>
        <w:jc w:val="both"/>
        <w:rPr>
          <w:rFonts w:ascii="Times New Roman" w:hAnsi="Times New Roman" w:cs="Times New Roman"/>
          <w:b/>
          <w:bCs/>
          <w:sz w:val="26"/>
          <w:szCs w:val="26"/>
          <w:lang w:val="ru-RU"/>
        </w:rPr>
      </w:pPr>
      <w:r w:rsidRPr="003C058F">
        <w:rPr>
          <w:rFonts w:ascii="Times New Roman" w:hAnsi="Times New Roman" w:cs="Times New Roman"/>
          <w:b/>
          <w:bCs/>
          <w:sz w:val="26"/>
          <w:szCs w:val="26"/>
          <w:lang w:val="ru-RU"/>
        </w:rPr>
        <w:t>4. Обязанности и полномочия администрации</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4.1. </w:t>
      </w:r>
      <w:r w:rsidRPr="003C058F">
        <w:rPr>
          <w:rFonts w:ascii="Times New Roman" w:hAnsi="Times New Roman" w:cs="Times New Roman"/>
          <w:sz w:val="26"/>
          <w:szCs w:val="26"/>
          <w:u w:val="single"/>
          <w:lang w:val="ru-RU"/>
        </w:rPr>
        <w:t>Администрация школы обязана:</w:t>
      </w:r>
    </w:p>
    <w:p w:rsidR="00A67BA2" w:rsidRPr="003C058F" w:rsidRDefault="00A67BA2" w:rsidP="00EC2582">
      <w:pPr>
        <w:widowControl w:val="0"/>
        <w:numPr>
          <w:ilvl w:val="0"/>
          <w:numId w:val="23"/>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обеспечить соблюдение требований Устава, настоящих Правил и других локальных актов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w:t>
      </w:r>
    </w:p>
    <w:p w:rsidR="00A67BA2" w:rsidRPr="003C058F" w:rsidRDefault="00A67BA2" w:rsidP="00EC2582">
      <w:pPr>
        <w:widowControl w:val="0"/>
        <w:numPr>
          <w:ilvl w:val="0"/>
          <w:numId w:val="23"/>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организовывать труд педагогических работников, учебно-вспомогательного и обслуживающего персонала в соответствии с их специальностью, квалификацией и опытом работы;</w:t>
      </w:r>
    </w:p>
    <w:p w:rsidR="00A67BA2" w:rsidRPr="003C058F" w:rsidRDefault="00A67BA2" w:rsidP="00EC2582">
      <w:pPr>
        <w:widowControl w:val="0"/>
        <w:numPr>
          <w:ilvl w:val="0"/>
          <w:numId w:val="23"/>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обеспечить здоровые и безопасные условия труда. Закрепить за каждым работником соответствующее его обязанностям рабочее место и оборудование;</w:t>
      </w:r>
    </w:p>
    <w:p w:rsidR="00A67BA2" w:rsidRPr="003C058F" w:rsidRDefault="00A67BA2" w:rsidP="00EC2582">
      <w:pPr>
        <w:widowControl w:val="0"/>
        <w:numPr>
          <w:ilvl w:val="0"/>
          <w:numId w:val="23"/>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своевременно знакомить с учебным планом, сеткой занятий, графиком </w:t>
      </w:r>
      <w:r w:rsidRPr="003C058F">
        <w:rPr>
          <w:rFonts w:ascii="Times New Roman" w:hAnsi="Times New Roman" w:cs="Times New Roman"/>
          <w:sz w:val="26"/>
          <w:szCs w:val="26"/>
          <w:lang w:val="ru-RU"/>
        </w:rPr>
        <w:lastRenderedPageBreak/>
        <w:t>работы;</w:t>
      </w:r>
    </w:p>
    <w:p w:rsidR="00A67BA2" w:rsidRPr="003C058F" w:rsidRDefault="00A67BA2" w:rsidP="00EC2582">
      <w:pPr>
        <w:widowControl w:val="0"/>
        <w:numPr>
          <w:ilvl w:val="0"/>
          <w:numId w:val="23"/>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создать необходимые условия для работы персонала, отвечающие нормам СанПиН, содержать здания и помещения в чистоте, обеспечивать в них нормальную температуру, освещение, создать условия для хранения верхней одежды сотрудников;</w:t>
      </w:r>
    </w:p>
    <w:p w:rsidR="00A67BA2" w:rsidRPr="003C058F" w:rsidRDefault="00A67BA2" w:rsidP="00EC2582">
      <w:pPr>
        <w:widowControl w:val="0"/>
        <w:numPr>
          <w:ilvl w:val="0"/>
          <w:numId w:val="23"/>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осуществлять организаторскую работу, обеспечивающую контроль за качеством образовательной деятельности и направленную на реализацию образовательных программ;</w:t>
      </w:r>
    </w:p>
    <w:p w:rsidR="00A67BA2" w:rsidRPr="003C058F" w:rsidRDefault="00A67BA2" w:rsidP="00EC2582">
      <w:pPr>
        <w:widowControl w:val="0"/>
        <w:numPr>
          <w:ilvl w:val="0"/>
          <w:numId w:val="23"/>
        </w:numPr>
        <w:tabs>
          <w:tab w:val="clear" w:pos="1440"/>
          <w:tab w:val="left" w:pos="516"/>
          <w:tab w:val="num" w:pos="960"/>
        </w:tabs>
        <w:suppressAutoHyphens w:val="0"/>
        <w:ind w:left="960" w:right="-8"/>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соблюдать законодательство о труде, создавать условия труда, соответствующие правилам охраны труда, пожарной безопасности и санитарным правилам;</w:t>
      </w:r>
    </w:p>
    <w:p w:rsidR="00A67BA2" w:rsidRPr="003C058F" w:rsidRDefault="00A67BA2" w:rsidP="00EC2582">
      <w:pPr>
        <w:widowControl w:val="0"/>
        <w:numPr>
          <w:ilvl w:val="0"/>
          <w:numId w:val="23"/>
        </w:numPr>
        <w:tabs>
          <w:tab w:val="clear" w:pos="1440"/>
          <w:tab w:val="left" w:pos="521"/>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создавать условия, обеспечивающие охрану жизни и здоровья детей, принимать необходимые меры для профилактики травматизма среди обучающихся и работников общеобразовательной организации;</w:t>
      </w:r>
    </w:p>
    <w:p w:rsidR="00A67BA2" w:rsidRPr="003C058F" w:rsidRDefault="00A67BA2" w:rsidP="00EC2582">
      <w:pPr>
        <w:widowControl w:val="0"/>
        <w:numPr>
          <w:ilvl w:val="0"/>
          <w:numId w:val="23"/>
        </w:numPr>
        <w:tabs>
          <w:tab w:val="clear" w:pos="1440"/>
          <w:tab w:val="left" w:pos="521"/>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совершенствовать организацию труда, образовательную деятельность, создавать условия для совершенствования творческого потенциала участников педагогического </w:t>
      </w:r>
      <w:r w:rsidRPr="003C058F">
        <w:rPr>
          <w:rFonts w:ascii="Times New Roman" w:hAnsi="Times New Roman" w:cs="Times New Roman"/>
          <w:iCs/>
          <w:sz w:val="26"/>
          <w:szCs w:val="26"/>
          <w:lang w:val="ru-RU"/>
        </w:rPr>
        <w:t>процесса, создавать условия для инновационной</w:t>
      </w:r>
      <w:r w:rsidRPr="003C058F">
        <w:rPr>
          <w:rFonts w:ascii="Times New Roman" w:hAnsi="Times New Roman" w:cs="Times New Roman"/>
          <w:i/>
          <w:iCs/>
          <w:sz w:val="26"/>
          <w:szCs w:val="26"/>
          <w:lang w:val="ru-RU"/>
        </w:rPr>
        <w:t xml:space="preserve"> </w:t>
      </w:r>
      <w:r w:rsidRPr="003C058F">
        <w:rPr>
          <w:rFonts w:ascii="Times New Roman" w:hAnsi="Times New Roman" w:cs="Times New Roman"/>
          <w:sz w:val="26"/>
          <w:szCs w:val="26"/>
          <w:lang w:val="ru-RU"/>
        </w:rPr>
        <w:t>деятельности;</w:t>
      </w:r>
    </w:p>
    <w:p w:rsidR="00A67BA2" w:rsidRPr="003C058F" w:rsidRDefault="00A67BA2" w:rsidP="00EC2582">
      <w:pPr>
        <w:widowControl w:val="0"/>
        <w:numPr>
          <w:ilvl w:val="0"/>
          <w:numId w:val="23"/>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обеспечивать работников необходимыми методическими пособиями и хозяйственным инвентарём для организации эффективной работы (по мере необходимости), оказывать методическую и консультативную помощь;</w:t>
      </w:r>
    </w:p>
    <w:p w:rsidR="00A67BA2" w:rsidRPr="003C058F" w:rsidRDefault="00A67BA2" w:rsidP="00EC2582">
      <w:pPr>
        <w:widowControl w:val="0"/>
        <w:numPr>
          <w:ilvl w:val="0"/>
          <w:numId w:val="23"/>
        </w:numPr>
        <w:tabs>
          <w:tab w:val="clear" w:pos="1440"/>
          <w:tab w:val="num" w:pos="960"/>
        </w:tabs>
        <w:suppressAutoHyphens w:val="0"/>
        <w:ind w:left="960" w:right="18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осуществлять контроль над качеством образовательной деятельности в школе, выполнением образовательных программ;</w:t>
      </w:r>
    </w:p>
    <w:p w:rsidR="00A67BA2" w:rsidRPr="003C058F" w:rsidRDefault="00A67BA2" w:rsidP="00EC2582">
      <w:pPr>
        <w:widowControl w:val="0"/>
        <w:numPr>
          <w:ilvl w:val="0"/>
          <w:numId w:val="23"/>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своевременно поддерживать и поощрять лучших работников образовательной организации;</w:t>
      </w:r>
    </w:p>
    <w:p w:rsidR="00A67BA2" w:rsidRPr="003C058F" w:rsidRDefault="00A67BA2" w:rsidP="00EC2582">
      <w:pPr>
        <w:widowControl w:val="0"/>
        <w:numPr>
          <w:ilvl w:val="0"/>
          <w:numId w:val="23"/>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обеспечивать условия для систематического повышения квалификации работников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w:t>
      </w:r>
    </w:p>
    <w:p w:rsidR="00A67BA2" w:rsidRPr="003C058F" w:rsidRDefault="00A67BA2" w:rsidP="00A67BA2">
      <w:pPr>
        <w:shd w:val="clear" w:color="auto" w:fill="FFFFFF"/>
        <w:jc w:val="both"/>
        <w:rPr>
          <w:rFonts w:ascii="Times New Roman" w:hAnsi="Times New Roman" w:cs="Times New Roman"/>
          <w:sz w:val="26"/>
          <w:szCs w:val="26"/>
          <w:u w:val="single"/>
        </w:rPr>
      </w:pPr>
      <w:r w:rsidRPr="003C058F">
        <w:rPr>
          <w:rFonts w:ascii="Times New Roman" w:hAnsi="Times New Roman" w:cs="Times New Roman"/>
          <w:sz w:val="26"/>
          <w:szCs w:val="26"/>
        </w:rPr>
        <w:t xml:space="preserve">4.2. </w:t>
      </w:r>
      <w:r w:rsidRPr="003C058F">
        <w:rPr>
          <w:rFonts w:ascii="Times New Roman" w:hAnsi="Times New Roman" w:cs="Times New Roman"/>
          <w:sz w:val="26"/>
          <w:szCs w:val="26"/>
          <w:u w:val="single"/>
        </w:rPr>
        <w:t>Администрация имеет право:</w:t>
      </w:r>
    </w:p>
    <w:p w:rsidR="00A67BA2" w:rsidRPr="003C058F" w:rsidRDefault="00A67BA2" w:rsidP="00EC2582">
      <w:pPr>
        <w:numPr>
          <w:ilvl w:val="0"/>
          <w:numId w:val="25"/>
        </w:numPr>
        <w:shd w:val="clear" w:color="auto" w:fill="FFFFFF"/>
        <w:tabs>
          <w:tab w:val="clear" w:pos="1440"/>
          <w:tab w:val="num" w:pos="960"/>
        </w:tabs>
        <w:suppressAutoHyphens w:val="0"/>
        <w:ind w:left="960"/>
        <w:jc w:val="both"/>
        <w:rPr>
          <w:rFonts w:ascii="Times New Roman" w:hAnsi="Times New Roman" w:cs="Times New Roman"/>
          <w:sz w:val="26"/>
          <w:szCs w:val="26"/>
          <w:u w:val="single"/>
          <w:lang w:val="ru-RU"/>
        </w:rPr>
      </w:pPr>
      <w:r w:rsidRPr="003C058F">
        <w:rPr>
          <w:rFonts w:ascii="Times New Roman" w:hAnsi="Times New Roman" w:cs="Times New Roman"/>
          <w:sz w:val="26"/>
          <w:szCs w:val="26"/>
          <w:lang w:val="ru-RU"/>
        </w:rPr>
        <w:t xml:space="preserve">представлять директору информацию о нарушениях трудовой дисциплины работниками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w:t>
      </w:r>
    </w:p>
    <w:p w:rsidR="00A67BA2" w:rsidRPr="003C058F" w:rsidRDefault="00A67BA2" w:rsidP="00EC2582">
      <w:pPr>
        <w:widowControl w:val="0"/>
        <w:numPr>
          <w:ilvl w:val="0"/>
          <w:numId w:val="25"/>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давать руководителям структурных подразделений и отдельным специалистам указания, обязательные для исполнения в соответствии с их должностными инструкциями;</w:t>
      </w:r>
    </w:p>
    <w:p w:rsidR="00A67BA2" w:rsidRPr="003C058F" w:rsidRDefault="00A67BA2" w:rsidP="00EC2582">
      <w:pPr>
        <w:widowControl w:val="0"/>
        <w:numPr>
          <w:ilvl w:val="0"/>
          <w:numId w:val="25"/>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получать информацию и документы, необходимые для выполнения своих должностных обязанностей;</w:t>
      </w:r>
    </w:p>
    <w:p w:rsidR="00A67BA2" w:rsidRPr="003C058F" w:rsidRDefault="00A67BA2" w:rsidP="00EC2582">
      <w:pPr>
        <w:widowControl w:val="0"/>
        <w:numPr>
          <w:ilvl w:val="0"/>
          <w:numId w:val="25"/>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подписывать и визировать документы в пределах своей компетенции;</w:t>
      </w:r>
    </w:p>
    <w:p w:rsidR="00A67BA2" w:rsidRPr="003C058F" w:rsidRDefault="00A67BA2" w:rsidP="00EC2582">
      <w:pPr>
        <w:widowControl w:val="0"/>
        <w:numPr>
          <w:ilvl w:val="0"/>
          <w:numId w:val="25"/>
        </w:numPr>
        <w:tabs>
          <w:tab w:val="clear" w:pos="1440"/>
          <w:tab w:val="num" w:pos="960"/>
        </w:tabs>
        <w:suppressAutoHyphens w:val="0"/>
        <w:ind w:left="960"/>
        <w:jc w:val="both"/>
        <w:rPr>
          <w:rFonts w:ascii="Times New Roman" w:hAnsi="Times New Roman" w:cs="Times New Roman"/>
          <w:sz w:val="26"/>
          <w:szCs w:val="26"/>
        </w:rPr>
      </w:pPr>
      <w:r w:rsidRPr="003C058F">
        <w:rPr>
          <w:rFonts w:ascii="Times New Roman" w:hAnsi="Times New Roman" w:cs="Times New Roman"/>
          <w:sz w:val="26"/>
          <w:szCs w:val="26"/>
          <w:shd w:val="clear" w:color="auto" w:fill="FFFFFF"/>
        </w:rPr>
        <w:t>повышать свою профессиональную квалификацию;</w:t>
      </w:r>
    </w:p>
    <w:p w:rsidR="00A67BA2" w:rsidRPr="003C058F" w:rsidRDefault="00A67BA2" w:rsidP="00EC2582">
      <w:pPr>
        <w:widowControl w:val="0"/>
        <w:numPr>
          <w:ilvl w:val="0"/>
          <w:numId w:val="25"/>
        </w:numPr>
        <w:tabs>
          <w:tab w:val="clear" w:pos="1440"/>
          <w:tab w:val="num" w:pos="960"/>
        </w:tabs>
        <w:suppressAutoHyphens w:val="0"/>
        <w:ind w:left="96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иные права, предусмотренные трудовым законодательством Российской Федерации и должностными инструкциями.</w:t>
      </w:r>
    </w:p>
    <w:p w:rsidR="00A67BA2" w:rsidRPr="003C058F" w:rsidRDefault="00A67BA2" w:rsidP="00A67BA2">
      <w:pPr>
        <w:keepNext/>
        <w:keepLines/>
        <w:jc w:val="both"/>
        <w:outlineLvl w:val="1"/>
        <w:rPr>
          <w:rFonts w:ascii="Times New Roman" w:hAnsi="Times New Roman" w:cs="Times New Roman"/>
          <w:b/>
          <w:bCs/>
          <w:sz w:val="26"/>
          <w:szCs w:val="26"/>
          <w:lang w:val="ru-RU"/>
        </w:rPr>
      </w:pPr>
      <w:bookmarkStart w:id="102" w:name="bookmark5"/>
    </w:p>
    <w:p w:rsidR="00A67BA2" w:rsidRPr="003C058F" w:rsidRDefault="00A67BA2" w:rsidP="00A67BA2">
      <w:pPr>
        <w:keepNext/>
        <w:keepLines/>
        <w:jc w:val="both"/>
        <w:outlineLvl w:val="1"/>
        <w:rPr>
          <w:rFonts w:ascii="Times New Roman" w:hAnsi="Times New Roman" w:cs="Times New Roman"/>
          <w:b/>
          <w:bCs/>
          <w:sz w:val="26"/>
          <w:szCs w:val="26"/>
          <w:lang w:val="ru-RU"/>
        </w:rPr>
      </w:pPr>
      <w:r w:rsidRPr="003C058F">
        <w:rPr>
          <w:rFonts w:ascii="Times New Roman" w:hAnsi="Times New Roman" w:cs="Times New Roman"/>
          <w:b/>
          <w:bCs/>
          <w:sz w:val="26"/>
          <w:szCs w:val="26"/>
          <w:lang w:val="ru-RU"/>
        </w:rPr>
        <w:t>5.</w:t>
      </w:r>
      <w:bookmarkEnd w:id="102"/>
      <w:r w:rsidRPr="003C058F">
        <w:rPr>
          <w:rFonts w:ascii="Times New Roman" w:hAnsi="Times New Roman" w:cs="Times New Roman"/>
          <w:b/>
          <w:bCs/>
          <w:sz w:val="26"/>
          <w:szCs w:val="26"/>
          <w:lang w:val="ru-RU"/>
        </w:rPr>
        <w:t xml:space="preserve"> Основные обязанности, права и ответственность работников</w:t>
      </w:r>
    </w:p>
    <w:p w:rsidR="00A67BA2" w:rsidRPr="003C058F" w:rsidRDefault="00A67BA2" w:rsidP="00A67BA2">
      <w:pPr>
        <w:keepNext/>
        <w:keepLines/>
        <w:jc w:val="both"/>
        <w:outlineLvl w:val="1"/>
        <w:rPr>
          <w:rFonts w:ascii="Times New Roman" w:hAnsi="Times New Roman" w:cs="Times New Roman"/>
          <w:sz w:val="26"/>
          <w:szCs w:val="26"/>
          <w:lang w:val="ru-RU"/>
        </w:rPr>
      </w:pPr>
      <w:r w:rsidRPr="003C058F">
        <w:rPr>
          <w:rFonts w:ascii="Times New Roman" w:hAnsi="Times New Roman" w:cs="Times New Roman"/>
          <w:sz w:val="26"/>
          <w:szCs w:val="26"/>
          <w:lang w:val="ru-RU"/>
        </w:rPr>
        <w:t>5.1. Правовой статус педагогического работника – это совокупность прав и свобод (в том числе академических прав и свобод), трудовых прав, социальных гарантий и компенсаций, ограничений обязанностей и ответственности, которые установлены законодательством Российской Федерации и законодательством субъектов Российской Федерации, а также дополнительных мер государственной поддержки и социальных гарантий, установленных федеральными законами и иными нормативными правовыми актами Российской Федерации.</w:t>
      </w:r>
    </w:p>
    <w:p w:rsidR="00A67BA2" w:rsidRPr="003C058F" w:rsidRDefault="00A67BA2" w:rsidP="00A67BA2">
      <w:pPr>
        <w:tabs>
          <w:tab w:val="left" w:pos="541"/>
        </w:tabs>
        <w:jc w:val="both"/>
        <w:rPr>
          <w:rFonts w:ascii="Times New Roman" w:hAnsi="Times New Roman" w:cs="Times New Roman"/>
          <w:sz w:val="26"/>
          <w:szCs w:val="26"/>
          <w:u w:val="single"/>
          <w:lang w:val="ru-RU"/>
        </w:rPr>
      </w:pPr>
      <w:r w:rsidRPr="003C058F">
        <w:rPr>
          <w:rFonts w:ascii="Times New Roman" w:hAnsi="Times New Roman" w:cs="Times New Roman"/>
          <w:sz w:val="26"/>
          <w:szCs w:val="26"/>
          <w:lang w:val="ru-RU"/>
        </w:rPr>
        <w:t xml:space="preserve">5.2. </w:t>
      </w:r>
      <w:r w:rsidRPr="003C058F">
        <w:rPr>
          <w:rFonts w:ascii="Times New Roman" w:hAnsi="Times New Roman" w:cs="Times New Roman"/>
          <w:sz w:val="26"/>
          <w:szCs w:val="26"/>
          <w:u w:val="single"/>
          <w:lang w:val="ru-RU"/>
        </w:rPr>
        <w:t xml:space="preserve">Работники </w:t>
      </w:r>
      <w:r w:rsidRPr="003C058F">
        <w:rPr>
          <w:rStyle w:val="blk"/>
          <w:rFonts w:ascii="Times New Roman" w:hAnsi="Times New Roman" w:cs="Times New Roman"/>
          <w:sz w:val="26"/>
          <w:szCs w:val="26"/>
          <w:u w:val="single"/>
          <w:lang w:val="ru-RU"/>
        </w:rPr>
        <w:t>организации, осуществляющей образовательную деятельность,</w:t>
      </w:r>
      <w:r w:rsidRPr="003C058F">
        <w:rPr>
          <w:rFonts w:ascii="Times New Roman" w:hAnsi="Times New Roman" w:cs="Times New Roman"/>
          <w:sz w:val="26"/>
          <w:szCs w:val="26"/>
          <w:u w:val="single"/>
          <w:lang w:val="ru-RU"/>
        </w:rPr>
        <w:t xml:space="preserve"> обязаны:</w:t>
      </w:r>
    </w:p>
    <w:p w:rsidR="00A67BA2" w:rsidRPr="003C058F" w:rsidRDefault="00A67BA2" w:rsidP="00EC2582">
      <w:pPr>
        <w:widowControl w:val="0"/>
        <w:numPr>
          <w:ilvl w:val="0"/>
          <w:numId w:val="17"/>
        </w:numPr>
        <w:shd w:val="clear" w:color="auto" w:fill="FFFFFF"/>
        <w:tabs>
          <w:tab w:val="clear" w:pos="1440"/>
          <w:tab w:val="left" w:pos="720"/>
        </w:tabs>
        <w:suppressAutoHyphens w:val="0"/>
        <w:ind w:left="720"/>
        <w:jc w:val="both"/>
        <w:rPr>
          <w:rFonts w:ascii="Times New Roman" w:hAnsi="Times New Roman" w:cs="Times New Roman"/>
          <w:sz w:val="26"/>
          <w:szCs w:val="26"/>
          <w:lang w:val="ru-RU"/>
        </w:rPr>
      </w:pPr>
      <w:bookmarkStart w:id="103" w:name="dst100179"/>
      <w:bookmarkEnd w:id="103"/>
      <w:r w:rsidRPr="003C058F">
        <w:rPr>
          <w:rStyle w:val="blk"/>
          <w:rFonts w:ascii="Times New Roman" w:hAnsi="Times New Roman" w:cs="Times New Roman"/>
          <w:sz w:val="26"/>
          <w:szCs w:val="26"/>
          <w:lang w:val="ru-RU"/>
        </w:rPr>
        <w:t>добросовестно исполнять свои трудовые обязанности, возложенные на него трудовым договором;</w:t>
      </w:r>
    </w:p>
    <w:p w:rsidR="00A67BA2" w:rsidRPr="003C058F" w:rsidRDefault="00A67BA2" w:rsidP="00EC2582">
      <w:pPr>
        <w:widowControl w:val="0"/>
        <w:numPr>
          <w:ilvl w:val="0"/>
          <w:numId w:val="17"/>
        </w:numPr>
        <w:shd w:val="clear" w:color="auto" w:fill="FFFFFF"/>
        <w:tabs>
          <w:tab w:val="clear" w:pos="1440"/>
          <w:tab w:val="left" w:pos="720"/>
        </w:tabs>
        <w:suppressAutoHyphens w:val="0"/>
        <w:ind w:left="720"/>
        <w:jc w:val="both"/>
        <w:rPr>
          <w:rStyle w:val="blk"/>
          <w:rFonts w:ascii="Times New Roman" w:hAnsi="Times New Roman" w:cs="Times New Roman"/>
          <w:sz w:val="26"/>
          <w:szCs w:val="26"/>
          <w:lang w:val="ru-RU"/>
        </w:rPr>
      </w:pPr>
      <w:bookmarkStart w:id="104" w:name="dst192"/>
      <w:bookmarkEnd w:id="104"/>
      <w:r w:rsidRPr="003C058F">
        <w:rPr>
          <w:rStyle w:val="blk"/>
          <w:rFonts w:ascii="Times New Roman" w:hAnsi="Times New Roman" w:cs="Times New Roman"/>
          <w:sz w:val="26"/>
          <w:szCs w:val="26"/>
          <w:lang w:val="ru-RU"/>
        </w:rPr>
        <w:t>соблюдать Устав, настоящие Правила, свои должностные инструкции;</w:t>
      </w:r>
    </w:p>
    <w:p w:rsidR="00A67BA2" w:rsidRPr="003C058F" w:rsidRDefault="00A67BA2" w:rsidP="00EC2582">
      <w:pPr>
        <w:widowControl w:val="0"/>
        <w:numPr>
          <w:ilvl w:val="0"/>
          <w:numId w:val="17"/>
        </w:numPr>
        <w:shd w:val="clear" w:color="auto" w:fill="FFFFFF"/>
        <w:tabs>
          <w:tab w:val="clear" w:pos="1440"/>
          <w:tab w:val="left" w:pos="720"/>
        </w:tabs>
        <w:suppressAutoHyphens w:val="0"/>
        <w:ind w:left="720"/>
        <w:jc w:val="both"/>
        <w:rPr>
          <w:rFonts w:ascii="Times New Roman" w:hAnsi="Times New Roman" w:cs="Times New Roman"/>
          <w:sz w:val="26"/>
          <w:szCs w:val="26"/>
        </w:rPr>
      </w:pPr>
      <w:bookmarkStart w:id="105" w:name="dst100181"/>
      <w:bookmarkEnd w:id="105"/>
      <w:r w:rsidRPr="003C058F">
        <w:rPr>
          <w:rStyle w:val="blk"/>
          <w:rFonts w:ascii="Times New Roman" w:hAnsi="Times New Roman" w:cs="Times New Roman"/>
          <w:sz w:val="26"/>
          <w:szCs w:val="26"/>
        </w:rPr>
        <w:t>соблюдать трудовую дисциплину;</w:t>
      </w:r>
    </w:p>
    <w:p w:rsidR="00A67BA2" w:rsidRPr="003C058F" w:rsidRDefault="00A67BA2" w:rsidP="00EC2582">
      <w:pPr>
        <w:widowControl w:val="0"/>
        <w:numPr>
          <w:ilvl w:val="0"/>
          <w:numId w:val="17"/>
        </w:numPr>
        <w:shd w:val="clear" w:color="auto" w:fill="FFFFFF"/>
        <w:tabs>
          <w:tab w:val="clear" w:pos="1440"/>
          <w:tab w:val="left" w:pos="720"/>
        </w:tabs>
        <w:suppressAutoHyphens w:val="0"/>
        <w:ind w:left="720"/>
        <w:jc w:val="both"/>
        <w:rPr>
          <w:rFonts w:ascii="Times New Roman" w:hAnsi="Times New Roman" w:cs="Times New Roman"/>
          <w:sz w:val="26"/>
          <w:szCs w:val="26"/>
        </w:rPr>
      </w:pPr>
      <w:bookmarkStart w:id="106" w:name="dst100182"/>
      <w:bookmarkEnd w:id="106"/>
      <w:r w:rsidRPr="003C058F">
        <w:rPr>
          <w:rStyle w:val="blk"/>
          <w:rFonts w:ascii="Times New Roman" w:hAnsi="Times New Roman" w:cs="Times New Roman"/>
          <w:sz w:val="26"/>
          <w:szCs w:val="26"/>
        </w:rPr>
        <w:t>выполнять установленные нормы труда;</w:t>
      </w:r>
    </w:p>
    <w:p w:rsidR="00A67BA2" w:rsidRPr="003C058F" w:rsidRDefault="00A67BA2" w:rsidP="00EC2582">
      <w:pPr>
        <w:widowControl w:val="0"/>
        <w:numPr>
          <w:ilvl w:val="0"/>
          <w:numId w:val="17"/>
        </w:numPr>
        <w:shd w:val="clear" w:color="auto" w:fill="FFFFFF"/>
        <w:tabs>
          <w:tab w:val="clear" w:pos="1440"/>
          <w:tab w:val="left" w:pos="720"/>
        </w:tabs>
        <w:suppressAutoHyphens w:val="0"/>
        <w:ind w:left="720"/>
        <w:jc w:val="both"/>
        <w:rPr>
          <w:rFonts w:ascii="Times New Roman" w:hAnsi="Times New Roman" w:cs="Times New Roman"/>
          <w:sz w:val="26"/>
          <w:szCs w:val="26"/>
          <w:lang w:val="ru-RU"/>
        </w:rPr>
      </w:pPr>
      <w:bookmarkStart w:id="107" w:name="dst100183"/>
      <w:bookmarkEnd w:id="107"/>
      <w:r w:rsidRPr="003C058F">
        <w:rPr>
          <w:rStyle w:val="blk"/>
          <w:rFonts w:ascii="Times New Roman" w:hAnsi="Times New Roman" w:cs="Times New Roman"/>
          <w:sz w:val="26"/>
          <w:szCs w:val="26"/>
          <w:lang w:val="ru-RU"/>
        </w:rPr>
        <w:t>соблюдать требования по охране труда и обеспечению безопасности труда, пожарной безопасности;</w:t>
      </w:r>
    </w:p>
    <w:p w:rsidR="00A67BA2" w:rsidRPr="003C058F" w:rsidRDefault="00A67BA2" w:rsidP="00EC2582">
      <w:pPr>
        <w:widowControl w:val="0"/>
        <w:numPr>
          <w:ilvl w:val="0"/>
          <w:numId w:val="17"/>
        </w:numPr>
        <w:shd w:val="clear" w:color="auto" w:fill="FFFFFF"/>
        <w:tabs>
          <w:tab w:val="clear" w:pos="1440"/>
          <w:tab w:val="left" w:pos="720"/>
        </w:tabs>
        <w:suppressAutoHyphens w:val="0"/>
        <w:ind w:left="720"/>
        <w:jc w:val="both"/>
        <w:rPr>
          <w:rFonts w:ascii="Times New Roman" w:hAnsi="Times New Roman" w:cs="Times New Roman"/>
          <w:sz w:val="26"/>
          <w:szCs w:val="26"/>
          <w:lang w:val="ru-RU"/>
        </w:rPr>
      </w:pPr>
      <w:bookmarkStart w:id="108" w:name="dst193"/>
      <w:bookmarkEnd w:id="108"/>
      <w:r w:rsidRPr="003C058F">
        <w:rPr>
          <w:rStyle w:val="blk"/>
          <w:rFonts w:ascii="Times New Roman" w:hAnsi="Times New Roman" w:cs="Times New Roman"/>
          <w:sz w:val="26"/>
          <w:szCs w:val="26"/>
          <w:lang w:val="ru-RU"/>
        </w:rPr>
        <w:t>бережно относиться к имуществу образовательной организации (в том числе к имуществу обучающихся и их родителей, если школа несет ответственность за сохранность этого имущества) и других работников;</w:t>
      </w:r>
    </w:p>
    <w:p w:rsidR="00A67BA2" w:rsidRPr="003C058F" w:rsidRDefault="00A67BA2" w:rsidP="00EC2582">
      <w:pPr>
        <w:widowControl w:val="0"/>
        <w:numPr>
          <w:ilvl w:val="0"/>
          <w:numId w:val="17"/>
        </w:numPr>
        <w:shd w:val="clear" w:color="auto" w:fill="FFFFFF"/>
        <w:tabs>
          <w:tab w:val="clear" w:pos="1440"/>
          <w:tab w:val="left" w:pos="720"/>
        </w:tabs>
        <w:suppressAutoHyphens w:val="0"/>
        <w:ind w:left="720"/>
        <w:jc w:val="both"/>
        <w:rPr>
          <w:rFonts w:ascii="Times New Roman" w:hAnsi="Times New Roman" w:cs="Times New Roman"/>
          <w:sz w:val="26"/>
          <w:szCs w:val="26"/>
          <w:lang w:val="ru-RU"/>
        </w:rPr>
      </w:pPr>
      <w:bookmarkStart w:id="109" w:name="dst194"/>
      <w:bookmarkEnd w:id="109"/>
      <w:r w:rsidRPr="003C058F">
        <w:rPr>
          <w:rStyle w:val="blk"/>
          <w:rFonts w:ascii="Times New Roman" w:hAnsi="Times New Roman" w:cs="Times New Roman"/>
          <w:sz w:val="26"/>
          <w:szCs w:val="26"/>
          <w:lang w:val="ru-RU"/>
        </w:rPr>
        <w:t>незамедлительно сообщить директору (при отсутствии – иному должностному лицу) о возникновении ситуации, представляющей угрозу жизни и здоровью обучающихся и работников, сохранности имущества организации, осуществляющей образовательную деятельность, (в том числе имущества обучающихся и их родителей, если организация несет ответственность за сохранность этого имущества) и других работников;</w:t>
      </w:r>
    </w:p>
    <w:p w:rsidR="00A67BA2" w:rsidRPr="003C058F" w:rsidRDefault="00A67BA2" w:rsidP="00EC2582">
      <w:pPr>
        <w:widowControl w:val="0"/>
        <w:numPr>
          <w:ilvl w:val="0"/>
          <w:numId w:val="17"/>
        </w:numPr>
        <w:tabs>
          <w:tab w:val="clear" w:pos="1440"/>
          <w:tab w:val="left"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добросовестно работать, соблюдать дисциплину труда, своевременно и точно исполнять распоряжения администрации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 использовать все рабочее время для полезного труда, не отвлекать других сотрудников от выполнения их трудовых обязанностей;</w:t>
      </w:r>
    </w:p>
    <w:p w:rsidR="00A67BA2" w:rsidRPr="003C058F" w:rsidRDefault="00A67BA2" w:rsidP="00EC2582">
      <w:pPr>
        <w:widowControl w:val="0"/>
        <w:numPr>
          <w:ilvl w:val="0"/>
          <w:numId w:val="17"/>
        </w:numPr>
        <w:tabs>
          <w:tab w:val="clear" w:pos="1440"/>
          <w:tab w:val="left"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незамедлительно сообщать администрации образовательной организации обо всех случаях травматизма;</w:t>
      </w:r>
    </w:p>
    <w:p w:rsidR="00A67BA2" w:rsidRPr="003C058F" w:rsidRDefault="00A67BA2" w:rsidP="00EC2582">
      <w:pPr>
        <w:widowControl w:val="0"/>
        <w:numPr>
          <w:ilvl w:val="0"/>
          <w:numId w:val="17"/>
        </w:numPr>
        <w:tabs>
          <w:tab w:val="clear" w:pos="1440"/>
          <w:tab w:val="left"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проходить в установленные сроки периодические медицинские осмотры, соблюдать санитарные правила, гигиену труда;</w:t>
      </w:r>
    </w:p>
    <w:p w:rsidR="00A67BA2" w:rsidRPr="003C058F" w:rsidRDefault="00A67BA2" w:rsidP="00EC2582">
      <w:pPr>
        <w:widowControl w:val="0"/>
        <w:numPr>
          <w:ilvl w:val="0"/>
          <w:numId w:val="17"/>
        </w:numPr>
        <w:tabs>
          <w:tab w:val="clear" w:pos="1440"/>
          <w:tab w:val="left"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соблюдать чистоту в закреплённых помещениях, экономно расходовать материалы, тепло, электроэнергию, воду;</w:t>
      </w:r>
    </w:p>
    <w:p w:rsidR="00A67BA2" w:rsidRPr="003C058F" w:rsidRDefault="00A67BA2" w:rsidP="00EC2582">
      <w:pPr>
        <w:widowControl w:val="0"/>
        <w:numPr>
          <w:ilvl w:val="0"/>
          <w:numId w:val="17"/>
        </w:numPr>
        <w:tabs>
          <w:tab w:val="clear" w:pos="1440"/>
          <w:tab w:val="left"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проявлять заботу об обучающихся школы, быть внимательными, учитывать индивидуальные особенности детей, их положение в семьях;</w:t>
      </w:r>
    </w:p>
    <w:p w:rsidR="00A67BA2" w:rsidRPr="003C058F" w:rsidRDefault="00A67BA2" w:rsidP="00EC2582">
      <w:pPr>
        <w:widowControl w:val="0"/>
        <w:numPr>
          <w:ilvl w:val="0"/>
          <w:numId w:val="17"/>
        </w:numPr>
        <w:tabs>
          <w:tab w:val="clear" w:pos="1440"/>
          <w:tab w:val="left"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соблюдать этические нормы поведения в коллективе, быть внимательными и доброжелательными в общении с родителями (законными представителями) обучающихся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w:t>
      </w:r>
    </w:p>
    <w:p w:rsidR="00A67BA2" w:rsidRPr="003C058F" w:rsidRDefault="00A67BA2" w:rsidP="00EC2582">
      <w:pPr>
        <w:widowControl w:val="0"/>
        <w:numPr>
          <w:ilvl w:val="0"/>
          <w:numId w:val="17"/>
        </w:numPr>
        <w:tabs>
          <w:tab w:val="clear" w:pos="1440"/>
          <w:tab w:val="left" w:pos="720"/>
        </w:tabs>
        <w:suppressAutoHyphens w:val="0"/>
        <w:ind w:left="720"/>
        <w:jc w:val="both"/>
        <w:rPr>
          <w:rFonts w:ascii="Times New Roman" w:hAnsi="Times New Roman" w:cs="Times New Roman"/>
          <w:sz w:val="26"/>
          <w:szCs w:val="26"/>
        </w:rPr>
      </w:pPr>
      <w:r w:rsidRPr="003C058F">
        <w:rPr>
          <w:rFonts w:ascii="Times New Roman" w:hAnsi="Times New Roman" w:cs="Times New Roman"/>
          <w:sz w:val="26"/>
          <w:szCs w:val="26"/>
        </w:rPr>
        <w:t>систематически повышать свою квалификацию.</w:t>
      </w:r>
    </w:p>
    <w:p w:rsidR="00A67BA2" w:rsidRPr="003C058F" w:rsidRDefault="00A67BA2" w:rsidP="00A67BA2">
      <w:pPr>
        <w:jc w:val="both"/>
        <w:rPr>
          <w:rFonts w:ascii="Times New Roman" w:hAnsi="Times New Roman" w:cs="Times New Roman"/>
          <w:sz w:val="26"/>
          <w:szCs w:val="26"/>
          <w:u w:val="single"/>
        </w:rPr>
      </w:pPr>
      <w:r w:rsidRPr="003C058F">
        <w:rPr>
          <w:rFonts w:ascii="Times New Roman" w:hAnsi="Times New Roman" w:cs="Times New Roman"/>
          <w:sz w:val="26"/>
          <w:szCs w:val="26"/>
        </w:rPr>
        <w:t xml:space="preserve">5.3. </w:t>
      </w:r>
      <w:r w:rsidRPr="003C058F">
        <w:rPr>
          <w:rFonts w:ascii="Times New Roman" w:hAnsi="Times New Roman" w:cs="Times New Roman"/>
          <w:sz w:val="26"/>
          <w:szCs w:val="26"/>
          <w:u w:val="single"/>
        </w:rPr>
        <w:t>Педагогические работники школы обязаны:</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строго соблюдать трудовую дисциплину (выполнять п. 5.2);</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 xml:space="preserve">осуществлять свою деятельность на высоком профессиональном уровне на основе традиционных российских духовно-нравственных ценностей и </w:t>
      </w:r>
      <w:r w:rsidRPr="003C058F">
        <w:rPr>
          <w:rFonts w:ascii="Times New Roman" w:hAnsi="Times New Roman" w:cs="Times New Roman"/>
          <w:sz w:val="26"/>
          <w:szCs w:val="26"/>
          <w:shd w:val="clear" w:color="auto" w:fill="FFFFFF"/>
          <w:lang w:val="ru-RU"/>
        </w:rPr>
        <w:lastRenderedPageBreak/>
        <w:t>принятых в российском обществе правил и норм поведения в интересах человека, семьи, общества и государства, обеспечивать в полном объеме реализацию рабочей программы учебных предметов, курсов, дисциплин (модулей), рабочей программы воспитания;</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формировать в процессе осуществления педагогической деятельности у обучающихся чувства патриотизма, уважение к памяти защитников Отечества и подвигам Героев Отечества, закону и правопорядку, человеку труда и старшему поколению, взаимное уважение, бережное отношение к культурному наследию и традициям многонационального народа Российской Федерации;</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нести ответственность за жизнь, физическое и психическое здоровье ребёнка, обеспечивать охрану жизни и здоровья детей, отвечать за воспитание и обучение детей;</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контролировать соблюдение обучающимися правил безопасности жизнедеятельности;</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соблюдать правовые, нравственные и этические нормы, следовать требованиям профессиональной этики;</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уважать честь и достоинство обучающихся школы и других участников образовательных отношений;</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развивать у детей познавательную активность, самостоятельность, инициативу, творческие способности, формировать способность к труду, культуру здорового и безопасного образа жизни;</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применять педагогически обоснованные и обеспечивающие высокое качество образования формы, методы обучения и воспитания;</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учитывать особенности психофизического развития детей и состояние их здоровья, соблюдать специальные условия, необходимые для получения школьного образования лицами с ограниченными возможностями здоровья, взаимодействовать при необходимости с медицинскими организациями;</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выполнять требования медицинского персонала, связанные с охраной и укреплением здоровья детей, четко следить за выполнением инструкций по охране жизни и здоровья детей в помещениях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 xml:space="preserve"> и на прогулочных участках;</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сотрудничать с семьёй ребёнка по вопросам воспитания и обучения;</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проводить и участвовать в родительских собраниях, осуществлять консультации, посещать заседания Родительского комитета; </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посещать детей на дому, уважать родителей (законных представителей) обучающихся, видеть в них партнеров;</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воспитывать у детей бережное отношение к имуществу образовательной организации;</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заранее тщательно готовиться к занятиям;</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участвовать в работе педагогических советов школы, изучать педагогическую литературу, знакомиться с опытом работы других педагогических работников;</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вести работу в методическом кабинете, готовить выставки, каталоги, подбирать материал для практической работы с детьми, оформлять наглядную педагогическую агитацию, стенды;</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совместно с музыкальным руководителем готовить развлечения, праздники, принимать участие в праздничном оформлении образовательной организации;</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в летний период организовывать и участвовать в оздоровительных мероприятиях на участке школы при непосредственном участии старшей </w:t>
      </w:r>
      <w:r w:rsidRPr="003C058F">
        <w:rPr>
          <w:rFonts w:ascii="Times New Roman" w:hAnsi="Times New Roman" w:cs="Times New Roman"/>
          <w:sz w:val="26"/>
          <w:szCs w:val="26"/>
          <w:lang w:val="ru-RU"/>
        </w:rPr>
        <w:lastRenderedPageBreak/>
        <w:t>медсестры, старшего воспитателя;</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четко планировать свою образовательную деятельность, держать администрацию школы в курсе своих планов;</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проводить диагностики, осуществлять мониторинг, соблюдать правила и режим ведения документации;</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уважать личность обучающегося школы, изучать его индивидуальные особенности, знать его склонности и особенности характера, помогать ему в становлении и развитии личности;</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защищать и представлять права детей перед администрацией, советом и другими инстанциями;</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допускать на свои занятия родителей (законных представителей), администрацию, представителей общественности по предварительной договоренности;</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классным руководителям необходимо следить за посещаемостью учеников своего класса, своевременно сообщать об отсутствующих детях медсестре, директору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своевременно заполнять и аккуратно вести установленную документацию;</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систематически повышать свой профессиональный уровень;</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проходить аттестацию на соответствие занимаемой должности в порядке, установленном законодательством об образовании;</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проходить в соответствии с трудовым законодательством предварительные при поступлении на работу и периодические медицинские осмотры, а также внеочередные медицинские осмотры по направлению работодателя;</w:t>
      </w:r>
    </w:p>
    <w:p w:rsidR="00A67BA2" w:rsidRPr="003C058F" w:rsidRDefault="00A67BA2" w:rsidP="00EC2582">
      <w:pPr>
        <w:widowControl w:val="0"/>
        <w:numPr>
          <w:ilvl w:val="0"/>
          <w:numId w:val="16"/>
        </w:numPr>
        <w:tabs>
          <w:tab w:val="left" w:pos="720"/>
        </w:tabs>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проходить в установленном законодательством Российской Федерации порядке обучение и проверку знаний и навыков в области охраны труда.</w:t>
      </w:r>
    </w:p>
    <w:p w:rsidR="00A67BA2" w:rsidRPr="003C058F" w:rsidRDefault="00A67BA2" w:rsidP="00A67BA2">
      <w:pPr>
        <w:jc w:val="both"/>
        <w:rPr>
          <w:rFonts w:ascii="Times New Roman" w:hAnsi="Times New Roman" w:cs="Times New Roman"/>
          <w:sz w:val="26"/>
          <w:szCs w:val="26"/>
          <w:u w:val="single"/>
          <w:lang w:val="ru-RU"/>
        </w:rPr>
      </w:pPr>
      <w:r w:rsidRPr="003C058F">
        <w:rPr>
          <w:rFonts w:ascii="Times New Roman" w:hAnsi="Times New Roman" w:cs="Times New Roman"/>
          <w:sz w:val="26"/>
          <w:szCs w:val="26"/>
          <w:lang w:val="ru-RU"/>
        </w:rPr>
        <w:t xml:space="preserve">5.4. </w:t>
      </w:r>
      <w:r w:rsidRPr="003C058F">
        <w:rPr>
          <w:rFonts w:ascii="Times New Roman" w:hAnsi="Times New Roman" w:cs="Times New Roman"/>
          <w:sz w:val="26"/>
          <w:szCs w:val="26"/>
          <w:u w:val="single"/>
          <w:lang w:val="ru-RU"/>
        </w:rPr>
        <w:t>Работники школы имеют право на:</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Style w:val="blk"/>
          <w:rFonts w:ascii="Times New Roman" w:hAnsi="Times New Roman" w:cs="Times New Roman"/>
          <w:sz w:val="26"/>
          <w:szCs w:val="26"/>
          <w:lang w:val="ru-RU"/>
        </w:rPr>
      </w:pPr>
      <w:bookmarkStart w:id="110" w:name="dst100165"/>
      <w:bookmarkEnd w:id="110"/>
      <w:r w:rsidRPr="003C058F">
        <w:rPr>
          <w:rFonts w:ascii="Times New Roman" w:hAnsi="Times New Roman" w:cs="Times New Roman"/>
          <w:sz w:val="26"/>
          <w:szCs w:val="26"/>
          <w:shd w:val="clear" w:color="auto" w:fill="FFFFFF"/>
          <w:lang w:val="ru-RU"/>
        </w:rPr>
        <w:t>заключение, изменение и расторжение трудового договора в порядке и на условиях, которые установлены Трудовым Кодексом Российской Федерации, иными федеральными законами;</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Style w:val="blk"/>
          <w:rFonts w:ascii="Times New Roman" w:hAnsi="Times New Roman" w:cs="Times New Roman"/>
          <w:sz w:val="26"/>
          <w:szCs w:val="26"/>
          <w:lang w:val="ru-RU"/>
        </w:rPr>
        <w:t>предоставление ему работы, обусловленной трудовым договором;</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Style w:val="blk"/>
          <w:rFonts w:ascii="Times New Roman" w:hAnsi="Times New Roman" w:cs="Times New Roman"/>
          <w:sz w:val="26"/>
          <w:szCs w:val="26"/>
          <w:lang w:val="ru-RU"/>
        </w:rPr>
      </w:pPr>
      <w:bookmarkStart w:id="111" w:name="dst190"/>
      <w:bookmarkEnd w:id="111"/>
      <w:r w:rsidRPr="003C058F">
        <w:rPr>
          <w:rStyle w:val="blk"/>
          <w:rFonts w:ascii="Times New Roman" w:hAnsi="Times New Roman" w:cs="Times New Roman"/>
          <w:sz w:val="26"/>
          <w:szCs w:val="26"/>
          <w:lang w:val="ru-RU"/>
        </w:rPr>
        <w:t>рабочее место, соответствующее государственным нормативным требованиям охраны труда и условиям, предусмотренным коллективным договором;</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bookmarkStart w:id="112" w:name="dst100167"/>
      <w:bookmarkEnd w:id="112"/>
      <w:r w:rsidRPr="003C058F">
        <w:rPr>
          <w:rStyle w:val="blk"/>
          <w:rFonts w:ascii="Times New Roman" w:hAnsi="Times New Roman" w:cs="Times New Roman"/>
          <w:sz w:val="26"/>
          <w:szCs w:val="26"/>
          <w:lang w:val="ru-RU"/>
        </w:rPr>
        <w:t>своевременную и в полном объеме выплату заработной платы в соответствии со своей квалификацией, сложностью труда, количеством и качеством выполненной работы;</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Style w:val="blk"/>
          <w:rFonts w:ascii="Times New Roman" w:hAnsi="Times New Roman" w:cs="Times New Roman"/>
          <w:sz w:val="26"/>
          <w:szCs w:val="26"/>
          <w:lang w:val="ru-RU"/>
        </w:rPr>
      </w:pPr>
      <w:bookmarkStart w:id="113" w:name="dst100168"/>
      <w:bookmarkStart w:id="114" w:name="dst102502"/>
      <w:bookmarkEnd w:id="113"/>
      <w:bookmarkEnd w:id="114"/>
      <w:r w:rsidRPr="003C058F">
        <w:rPr>
          <w:rFonts w:ascii="Times New Roman" w:hAnsi="Times New Roman" w:cs="Times New Roman"/>
          <w:sz w:val="26"/>
          <w:szCs w:val="26"/>
          <w:shd w:val="clear" w:color="auto" w:fill="FFFFFF"/>
          <w:lang w:val="ru-RU"/>
        </w:rPr>
        <w:t>отдых, обеспечиваемый установлением нормальной продолжительности рабочего времени, сокращенного рабочего времени для отдельных профессий и категорий работников, предоставление еженедельных выходных дней, нерабочих праздничных дней, оплачиваемых ежегодных отпусков;</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Style w:val="blk"/>
          <w:rFonts w:ascii="Times New Roman" w:hAnsi="Times New Roman" w:cs="Times New Roman"/>
          <w:sz w:val="26"/>
          <w:szCs w:val="26"/>
          <w:lang w:val="ru-RU"/>
        </w:rPr>
        <w:t>полную достоверную информацию об условиях труда и требованиях охраны труда на рабочем месте, включая реализацию прав, предоставленных</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законодательством</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о специальной оценке условий труда;</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bookmarkStart w:id="115" w:name="dst1894"/>
      <w:bookmarkEnd w:id="115"/>
      <w:r w:rsidRPr="003C058F">
        <w:rPr>
          <w:rStyle w:val="blk"/>
          <w:rFonts w:ascii="Times New Roman" w:hAnsi="Times New Roman" w:cs="Times New Roman"/>
          <w:sz w:val="26"/>
          <w:szCs w:val="26"/>
          <w:lang w:val="ru-RU"/>
        </w:rPr>
        <w:t>подготовку и дополнительное профессиональное образование в порядке, установленном Трудовым Кодексом Российской Федерации, иными федеральными законами Российской Федерации;</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Style w:val="blk"/>
          <w:rFonts w:ascii="Times New Roman" w:hAnsi="Times New Roman" w:cs="Times New Roman"/>
          <w:sz w:val="26"/>
          <w:szCs w:val="26"/>
          <w:lang w:val="ru-RU"/>
        </w:rPr>
      </w:pPr>
      <w:bookmarkStart w:id="116" w:name="dst100171"/>
      <w:bookmarkEnd w:id="116"/>
      <w:r w:rsidRPr="003C058F">
        <w:rPr>
          <w:rStyle w:val="blk"/>
          <w:rFonts w:ascii="Times New Roman" w:hAnsi="Times New Roman" w:cs="Times New Roman"/>
          <w:sz w:val="26"/>
          <w:szCs w:val="26"/>
          <w:lang w:val="ru-RU"/>
        </w:rPr>
        <w:t>объединение, включая право на создание профессиональных союзов и вступление в них для защиты своих трудовых прав, свобод и законных интересов;</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bookmarkStart w:id="117" w:name="dst100172"/>
      <w:bookmarkEnd w:id="117"/>
      <w:r w:rsidRPr="003C058F">
        <w:rPr>
          <w:rStyle w:val="blk"/>
          <w:rFonts w:ascii="Times New Roman" w:hAnsi="Times New Roman" w:cs="Times New Roman"/>
          <w:sz w:val="26"/>
          <w:szCs w:val="26"/>
          <w:lang w:val="ru-RU"/>
        </w:rPr>
        <w:lastRenderedPageBreak/>
        <w:t>участие в управлении организацией, осуществляющей образовательную деятельность, в предусмотренных Трудовым Кодексом Российской Федерации, иными федеральными</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законами, Уставом</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и Коллективным договором организации, осуществляющей образовательную деятельность, формах;</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Style w:val="blk"/>
          <w:rFonts w:ascii="Times New Roman" w:hAnsi="Times New Roman" w:cs="Times New Roman"/>
          <w:sz w:val="26"/>
          <w:szCs w:val="26"/>
          <w:lang w:val="ru-RU"/>
        </w:rPr>
      </w:pPr>
      <w:bookmarkStart w:id="118" w:name="dst100173"/>
      <w:bookmarkEnd w:id="118"/>
      <w:r w:rsidRPr="003C058F">
        <w:rPr>
          <w:rStyle w:val="blk"/>
          <w:rFonts w:ascii="Times New Roman" w:hAnsi="Times New Roman" w:cs="Times New Roman"/>
          <w:sz w:val="26"/>
          <w:szCs w:val="26"/>
          <w:lang w:val="ru-RU"/>
        </w:rPr>
        <w:t>ведение коллективных переговоров и заключение коллективных договоров и соглашений через своих представителей, а также на информацию о выполнении коллективного договора, соглашений;</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Style w:val="blk"/>
          <w:rFonts w:ascii="Times New Roman" w:hAnsi="Times New Roman" w:cs="Times New Roman"/>
          <w:sz w:val="26"/>
          <w:szCs w:val="26"/>
          <w:lang w:val="ru-RU"/>
        </w:rPr>
      </w:pPr>
      <w:bookmarkStart w:id="119" w:name="dst100174"/>
      <w:bookmarkEnd w:id="119"/>
      <w:r w:rsidRPr="003C058F">
        <w:rPr>
          <w:rStyle w:val="blk"/>
          <w:rFonts w:ascii="Times New Roman" w:hAnsi="Times New Roman" w:cs="Times New Roman"/>
          <w:sz w:val="26"/>
          <w:szCs w:val="26"/>
          <w:lang w:val="ru-RU"/>
        </w:rPr>
        <w:t>защиту своих трудовых прав, свобод и законных интересов всеми не запрещенными законом способами;</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bookmarkStart w:id="120" w:name="dst100175"/>
      <w:bookmarkEnd w:id="120"/>
      <w:r w:rsidRPr="003C058F">
        <w:rPr>
          <w:rStyle w:val="blk"/>
          <w:rFonts w:ascii="Times New Roman" w:hAnsi="Times New Roman" w:cs="Times New Roman"/>
          <w:sz w:val="26"/>
          <w:szCs w:val="26"/>
          <w:lang w:val="ru-RU"/>
        </w:rPr>
        <w:t>разрешение индивидуальных и коллективных трудовых споров, включая право на забастовку, в порядке, установленном Трудовым Кодексом Российской Федерации, иными федеральными законами;</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bookmarkStart w:id="121" w:name="dst191"/>
      <w:bookmarkEnd w:id="121"/>
      <w:r w:rsidRPr="003C058F">
        <w:rPr>
          <w:rStyle w:val="blk"/>
          <w:rFonts w:ascii="Times New Roman" w:hAnsi="Times New Roman" w:cs="Times New Roman"/>
          <w:sz w:val="26"/>
          <w:szCs w:val="26"/>
          <w:lang w:val="ru-RU"/>
        </w:rPr>
        <w:t>возмещение вреда, причиненного ему в связи с исполнением трудовых обязанностей, и компенсацию</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морального вреда</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в порядке, установленном Трудовым Кодексом Российской Федерации, иными федеральными законами;</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Style w:val="blk"/>
          <w:rFonts w:ascii="Times New Roman" w:hAnsi="Times New Roman" w:cs="Times New Roman"/>
          <w:sz w:val="26"/>
          <w:szCs w:val="26"/>
          <w:lang w:val="ru-RU"/>
        </w:rPr>
      </w:pPr>
      <w:bookmarkStart w:id="122" w:name="dst100177"/>
      <w:bookmarkEnd w:id="122"/>
      <w:r w:rsidRPr="003C058F">
        <w:rPr>
          <w:rStyle w:val="blk"/>
          <w:rFonts w:ascii="Times New Roman" w:hAnsi="Times New Roman" w:cs="Times New Roman"/>
          <w:sz w:val="26"/>
          <w:szCs w:val="26"/>
          <w:lang w:val="ru-RU"/>
        </w:rPr>
        <w:t>обязательное социальное страхование в случаях, предусмотренных федеральными</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законами Российской Федерации;</w:t>
      </w:r>
    </w:p>
    <w:p w:rsidR="00A67BA2" w:rsidRPr="003C058F" w:rsidRDefault="00A67BA2" w:rsidP="00EC2582">
      <w:pPr>
        <w:pStyle w:val="35"/>
        <w:numPr>
          <w:ilvl w:val="1"/>
          <w:numId w:val="16"/>
        </w:numPr>
        <w:tabs>
          <w:tab w:val="clear" w:pos="1440"/>
          <w:tab w:val="num" w:pos="720"/>
        </w:tabs>
        <w:ind w:left="72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повышение разряда и категории по результатам своего труда;</w:t>
      </w:r>
    </w:p>
    <w:p w:rsidR="00A67BA2" w:rsidRPr="003C058F" w:rsidRDefault="00A67BA2" w:rsidP="00EC2582">
      <w:pPr>
        <w:pStyle w:val="35"/>
        <w:numPr>
          <w:ilvl w:val="1"/>
          <w:numId w:val="16"/>
        </w:numPr>
        <w:tabs>
          <w:tab w:val="clear" w:pos="1440"/>
          <w:tab w:val="num" w:pos="720"/>
        </w:tabs>
        <w:ind w:left="72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моральное и материальное поощрение по результатам труда;</w:t>
      </w:r>
    </w:p>
    <w:p w:rsidR="00A67BA2" w:rsidRPr="003C058F" w:rsidRDefault="00A67BA2" w:rsidP="00EC2582">
      <w:pPr>
        <w:pStyle w:val="35"/>
        <w:numPr>
          <w:ilvl w:val="1"/>
          <w:numId w:val="16"/>
        </w:numPr>
        <w:tabs>
          <w:tab w:val="clear" w:pos="1440"/>
          <w:tab w:val="num" w:pos="720"/>
        </w:tabs>
        <w:ind w:left="72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совмещение профессии (должностей);</w:t>
      </w:r>
    </w:p>
    <w:p w:rsidR="00A67BA2" w:rsidRPr="003C058F" w:rsidRDefault="00A67BA2" w:rsidP="00EC2582">
      <w:pPr>
        <w:pStyle w:val="35"/>
        <w:numPr>
          <w:ilvl w:val="1"/>
          <w:numId w:val="16"/>
        </w:numPr>
        <w:tabs>
          <w:tab w:val="clear" w:pos="1440"/>
          <w:tab w:val="num" w:pos="720"/>
        </w:tabs>
        <w:ind w:left="72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 xml:space="preserve">отстаивание своих профессиональных гражданских личностных интересов и авторитета, здоровья в спорных ситуациях при поддержке трудового коллектива, профсоюзного комитета, директора </w:t>
      </w:r>
      <w:r w:rsidRPr="003C058F">
        <w:rPr>
          <w:rStyle w:val="blk"/>
          <w:rFonts w:ascii="Times New Roman" w:hAnsi="Times New Roman" w:cs="Times New Roman"/>
          <w:color w:val="auto"/>
          <w:sz w:val="26"/>
          <w:szCs w:val="26"/>
        </w:rPr>
        <w:t>организации, осуществляющей образовательную деятельность</w:t>
      </w:r>
      <w:r w:rsidRPr="003C058F">
        <w:rPr>
          <w:rFonts w:ascii="Times New Roman" w:hAnsi="Times New Roman" w:cs="Times New Roman"/>
          <w:color w:val="auto"/>
          <w:sz w:val="26"/>
          <w:szCs w:val="26"/>
        </w:rPr>
        <w:t>.</w:t>
      </w:r>
    </w:p>
    <w:p w:rsidR="00A67BA2" w:rsidRPr="003C058F" w:rsidRDefault="00A67BA2" w:rsidP="00A67BA2">
      <w:pPr>
        <w:pStyle w:val="35"/>
        <w:ind w:left="0"/>
        <w:jc w:val="both"/>
        <w:rPr>
          <w:rFonts w:ascii="Times New Roman" w:hAnsi="Times New Roman" w:cs="Times New Roman"/>
          <w:color w:val="auto"/>
          <w:sz w:val="26"/>
          <w:szCs w:val="26"/>
          <w:u w:val="single"/>
        </w:rPr>
      </w:pPr>
      <w:r w:rsidRPr="003C058F">
        <w:rPr>
          <w:rFonts w:ascii="Times New Roman" w:hAnsi="Times New Roman" w:cs="Times New Roman"/>
          <w:color w:val="auto"/>
          <w:sz w:val="26"/>
          <w:szCs w:val="26"/>
        </w:rPr>
        <w:t xml:space="preserve">5.5. </w:t>
      </w:r>
      <w:r w:rsidRPr="003C058F">
        <w:rPr>
          <w:rFonts w:ascii="Times New Roman" w:hAnsi="Times New Roman" w:cs="Times New Roman"/>
          <w:color w:val="auto"/>
          <w:sz w:val="26"/>
          <w:szCs w:val="26"/>
          <w:u w:val="single"/>
        </w:rPr>
        <w:t>Педагогические работники имеют дополнительно право на:</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самостоятельное определение форм, средств и методов своей педагогической деятельности в рамках воспитательной концепции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 а также на обращение, при необходимости, к родителям (законным представителям) обучающихся для усиления контроля с их стороны за поведением и развитием детей;</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свободное выражение своего мнения, свободу от вмешательства в профессиональную деятельность;</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обращение в комиссию по урегулированию споров между участниками образовательных отношений;</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творческую инициативу, разработку и применение авторских программ и методов обучения и воспитания в пределах реализуемой образовательной программы;</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выбор учебных пособий, материалов и иных средств обучения и воспитания в соответствии с образовательной программой школы и в порядке, установленном законодательством об образовании;</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участие в разработке образовательных программ, в том числе учебных планов, методических материалов и иных компонентов образовательных программ;</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осуществление научной, творческой, исследовательской деятельности, участие в экспериментальной и международной деятельности, разработках и во внедрении инноваций;</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 xml:space="preserve">бесплатное пользование библиотеками и информационными ресурсами, а также доступ в порядке, установленном локальными нормативными актами образовательной организации, к информационно-телекоммуникационным </w:t>
      </w:r>
      <w:r w:rsidRPr="003C058F">
        <w:rPr>
          <w:rFonts w:ascii="Times New Roman" w:hAnsi="Times New Roman" w:cs="Times New Roman"/>
          <w:sz w:val="26"/>
          <w:szCs w:val="26"/>
          <w:shd w:val="clear" w:color="auto" w:fill="FFFFFF"/>
          <w:lang w:val="ru-RU"/>
        </w:rPr>
        <w:lastRenderedPageBreak/>
        <w:t>сетям и базам данных, учебным и методическим материалам, материально-техническим средствам обеспечения образовательной деятельности, необходимым для качественного осуществления педагогической или исследовательской деятельности в школе;</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участие в обсуждении вопросов, относящихся к деятельности школы, в том числе через органы управления и общественные организации;</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защиту профессиональной чести и достоинства, на справедливое и объективное расследование нарушения норм профессиональной этики;</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право на сокращенную</w:t>
      </w:r>
      <w:r w:rsidRPr="003C058F">
        <w:rPr>
          <w:rFonts w:ascii="Times New Roman" w:hAnsi="Times New Roman" w:cs="Times New Roman"/>
          <w:sz w:val="26"/>
          <w:szCs w:val="26"/>
          <w:shd w:val="clear" w:color="auto" w:fill="FFFFFF"/>
        </w:rPr>
        <w:t> </w:t>
      </w:r>
      <w:r w:rsidRPr="003C058F">
        <w:rPr>
          <w:rFonts w:ascii="Times New Roman" w:hAnsi="Times New Roman" w:cs="Times New Roman"/>
          <w:sz w:val="26"/>
          <w:szCs w:val="26"/>
          <w:shd w:val="clear" w:color="auto" w:fill="FFFFFF"/>
          <w:lang w:val="ru-RU"/>
        </w:rPr>
        <w:t>продолжительность</w:t>
      </w:r>
      <w:r w:rsidRPr="003C058F">
        <w:rPr>
          <w:rFonts w:ascii="Times New Roman" w:hAnsi="Times New Roman" w:cs="Times New Roman"/>
          <w:sz w:val="26"/>
          <w:szCs w:val="26"/>
          <w:shd w:val="clear" w:color="auto" w:fill="FFFFFF"/>
        </w:rPr>
        <w:t> </w:t>
      </w:r>
      <w:r w:rsidRPr="003C058F">
        <w:rPr>
          <w:rFonts w:ascii="Times New Roman" w:hAnsi="Times New Roman" w:cs="Times New Roman"/>
          <w:sz w:val="26"/>
          <w:szCs w:val="26"/>
          <w:shd w:val="clear" w:color="auto" w:fill="FFFFFF"/>
          <w:lang w:val="ru-RU"/>
        </w:rPr>
        <w:t>рабочего времени;</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право на дополнительное профессиональное образование по профилю педагогической деятельности не реже чем один раз в три года;</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Style w:val="blk"/>
          <w:rFonts w:ascii="Times New Roman" w:hAnsi="Times New Roman" w:cs="Times New Roman"/>
          <w:sz w:val="26"/>
          <w:szCs w:val="26"/>
          <w:lang w:val="ru-RU"/>
        </w:rPr>
      </w:pPr>
      <w:r w:rsidRPr="003C058F">
        <w:rPr>
          <w:rStyle w:val="blk"/>
          <w:rFonts w:ascii="Times New Roman" w:hAnsi="Times New Roman" w:cs="Times New Roman"/>
          <w:sz w:val="26"/>
          <w:szCs w:val="26"/>
          <w:lang w:val="ru-RU"/>
        </w:rPr>
        <w:t>ежегодный основной удлиненный оплачиваемый отпуск;</w:t>
      </w:r>
      <w:bookmarkStart w:id="123" w:name="dst100671"/>
      <w:bookmarkEnd w:id="123"/>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Style w:val="blk"/>
          <w:rFonts w:ascii="Times New Roman" w:hAnsi="Times New Roman" w:cs="Times New Roman"/>
          <w:sz w:val="26"/>
          <w:szCs w:val="26"/>
          <w:lang w:val="ru-RU"/>
        </w:rPr>
      </w:pPr>
      <w:r w:rsidRPr="003C058F">
        <w:rPr>
          <w:rStyle w:val="blk"/>
          <w:rFonts w:ascii="Times New Roman" w:hAnsi="Times New Roman" w:cs="Times New Roman"/>
          <w:sz w:val="26"/>
          <w:szCs w:val="26"/>
          <w:lang w:val="ru-RU"/>
        </w:rPr>
        <w:t>длительный отпуск сроком до одного года не реже чем через каждые десять лет непрерывной педагогической работы;</w:t>
      </w:r>
      <w:bookmarkStart w:id="124" w:name="dst38"/>
      <w:bookmarkEnd w:id="124"/>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Style w:val="blk"/>
          <w:rFonts w:ascii="Times New Roman" w:hAnsi="Times New Roman" w:cs="Times New Roman"/>
          <w:sz w:val="26"/>
          <w:szCs w:val="26"/>
          <w:lang w:val="ru-RU"/>
        </w:rPr>
      </w:pPr>
      <w:r w:rsidRPr="003C058F">
        <w:rPr>
          <w:rStyle w:val="blk"/>
          <w:rFonts w:ascii="Times New Roman" w:hAnsi="Times New Roman" w:cs="Times New Roman"/>
          <w:sz w:val="26"/>
          <w:szCs w:val="26"/>
          <w:lang w:val="ru-RU"/>
        </w:rPr>
        <w:t>досрочное назначение страховой пенсии по старости в порядке, установленном</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законодательством</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Российской Федерации;</w:t>
      </w:r>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предоставление педагогическим работникам, состоящим на учете в качестве нуждающихся в жилых помещениях, вне очереди жилых помещений по договорам социального найма, право на предоставление жилых помещений специализированного жилищного фонда;</w:t>
      </w:r>
      <w:bookmarkStart w:id="125" w:name="dst100674"/>
      <w:bookmarkEnd w:id="125"/>
    </w:p>
    <w:p w:rsidR="00A67BA2" w:rsidRPr="003C058F" w:rsidRDefault="00A67BA2" w:rsidP="00EC2582">
      <w:pPr>
        <w:widowControl w:val="0"/>
        <w:numPr>
          <w:ilvl w:val="1"/>
          <w:numId w:val="1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иные трудовые права, меры социальной поддержки, установленные федеральными законами и законодательными актами субъектов Российской Федерации.</w:t>
      </w:r>
    </w:p>
    <w:p w:rsidR="00A67BA2" w:rsidRPr="003C058F" w:rsidRDefault="00A67BA2" w:rsidP="00A67BA2">
      <w:pPr>
        <w:shd w:val="clear" w:color="auto" w:fill="FFFFFF"/>
        <w:jc w:val="both"/>
        <w:rPr>
          <w:rFonts w:ascii="Times New Roman" w:hAnsi="Times New Roman" w:cs="Times New Roman"/>
          <w:sz w:val="26"/>
          <w:szCs w:val="26"/>
          <w:u w:val="single"/>
          <w:lang w:val="ru-RU"/>
        </w:rPr>
      </w:pPr>
      <w:r w:rsidRPr="003C058F">
        <w:rPr>
          <w:rFonts w:ascii="Times New Roman" w:hAnsi="Times New Roman" w:cs="Times New Roman"/>
          <w:sz w:val="26"/>
          <w:szCs w:val="26"/>
          <w:lang w:val="ru-RU"/>
        </w:rPr>
        <w:t xml:space="preserve">5.6. </w:t>
      </w:r>
      <w:r w:rsidRPr="003C058F">
        <w:rPr>
          <w:rFonts w:ascii="Times New Roman" w:hAnsi="Times New Roman" w:cs="Times New Roman"/>
          <w:sz w:val="26"/>
          <w:szCs w:val="26"/>
          <w:u w:val="single"/>
          <w:lang w:val="ru-RU"/>
        </w:rPr>
        <w:t>В целях защиты своих прав педагогические работники самостоятельно или через своих представителей вправе:</w:t>
      </w:r>
    </w:p>
    <w:p w:rsidR="00A67BA2" w:rsidRPr="003C058F" w:rsidRDefault="00A67BA2" w:rsidP="00EC2582">
      <w:pPr>
        <w:widowControl w:val="0"/>
        <w:numPr>
          <w:ilvl w:val="0"/>
          <w:numId w:val="48"/>
        </w:numPr>
        <w:shd w:val="clear" w:color="auto" w:fill="FFFFFF"/>
        <w:suppressAutoHyphens w:val="0"/>
        <w:jc w:val="both"/>
        <w:rPr>
          <w:rFonts w:ascii="Times New Roman" w:hAnsi="Times New Roman" w:cs="Times New Roman"/>
          <w:sz w:val="26"/>
          <w:szCs w:val="26"/>
        </w:rPr>
      </w:pPr>
      <w:r w:rsidRPr="003C058F">
        <w:rPr>
          <w:rFonts w:ascii="Times New Roman" w:hAnsi="Times New Roman" w:cs="Times New Roman"/>
          <w:sz w:val="26"/>
          <w:szCs w:val="26"/>
          <w:lang w:val="ru-RU"/>
        </w:rPr>
        <w:t xml:space="preserve">направлять в органы управления школой обращения о применении к обучающимся, нарушающим и (или) ущемляющим права педагогических работников, дисциплинарных взысканий. </w:t>
      </w:r>
      <w:r w:rsidRPr="003C058F">
        <w:rPr>
          <w:rFonts w:ascii="Times New Roman" w:hAnsi="Times New Roman" w:cs="Times New Roman"/>
          <w:sz w:val="26"/>
          <w:szCs w:val="26"/>
        </w:rPr>
        <w:t>Такие обращения подлежат обязательному рассмотрению указанными органами;</w:t>
      </w:r>
    </w:p>
    <w:p w:rsidR="00A67BA2" w:rsidRPr="003C058F" w:rsidRDefault="00A67BA2" w:rsidP="00EC2582">
      <w:pPr>
        <w:widowControl w:val="0"/>
        <w:numPr>
          <w:ilvl w:val="0"/>
          <w:numId w:val="48"/>
        </w:numPr>
        <w:shd w:val="clear" w:color="auto" w:fill="FFFFFF"/>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обращаться в комиссию по урегулированию споров между участниками образовательных отношений;</w:t>
      </w:r>
    </w:p>
    <w:p w:rsidR="00A67BA2" w:rsidRPr="003C058F" w:rsidRDefault="00A67BA2" w:rsidP="00EC2582">
      <w:pPr>
        <w:widowControl w:val="0"/>
        <w:numPr>
          <w:ilvl w:val="0"/>
          <w:numId w:val="48"/>
        </w:numPr>
        <w:shd w:val="clear" w:color="auto" w:fill="FFFFFF"/>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использовать не запрещенные законодательством Российской Федерации иные способы защиты прав и законных интересов.</w:t>
      </w:r>
    </w:p>
    <w:p w:rsidR="00A67BA2" w:rsidRPr="003C058F" w:rsidRDefault="00A67BA2" w:rsidP="00A67BA2">
      <w:pPr>
        <w:pStyle w:val="35"/>
        <w:tabs>
          <w:tab w:val="left" w:pos="718"/>
        </w:tabs>
        <w:ind w:left="0"/>
        <w:jc w:val="both"/>
        <w:rPr>
          <w:rFonts w:ascii="Times New Roman" w:hAnsi="Times New Roman" w:cs="Times New Roman"/>
          <w:color w:val="auto"/>
          <w:sz w:val="26"/>
          <w:szCs w:val="26"/>
          <w:u w:val="single"/>
          <w:shd w:val="clear" w:color="auto" w:fill="FFFFFF"/>
        </w:rPr>
      </w:pPr>
      <w:r w:rsidRPr="003C058F">
        <w:rPr>
          <w:rFonts w:ascii="Times New Roman" w:hAnsi="Times New Roman" w:cs="Times New Roman"/>
          <w:color w:val="auto"/>
          <w:sz w:val="26"/>
          <w:szCs w:val="26"/>
          <w:shd w:val="clear" w:color="auto" w:fill="FFFFFF"/>
        </w:rPr>
        <w:t xml:space="preserve">5.7. </w:t>
      </w:r>
      <w:r w:rsidRPr="003C058F">
        <w:rPr>
          <w:rFonts w:ascii="Times New Roman" w:hAnsi="Times New Roman" w:cs="Times New Roman"/>
          <w:color w:val="auto"/>
          <w:sz w:val="26"/>
          <w:szCs w:val="26"/>
          <w:u w:val="single"/>
          <w:shd w:val="clear" w:color="auto" w:fill="FFFFFF"/>
        </w:rPr>
        <w:t>Ответственность работников:</w:t>
      </w:r>
    </w:p>
    <w:p w:rsidR="00A67BA2" w:rsidRPr="003C058F" w:rsidRDefault="00A67BA2" w:rsidP="00EC2582">
      <w:pPr>
        <w:numPr>
          <w:ilvl w:val="0"/>
          <w:numId w:val="2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нарушение трудовой дисциплины, влечет за собой применение мер дисциплинарного или общественного воздействия, а также применение иных мер, предусмотренных действующим законодательством;</w:t>
      </w:r>
    </w:p>
    <w:p w:rsidR="00A67BA2" w:rsidRPr="003C058F" w:rsidRDefault="00A67BA2" w:rsidP="00EC2582">
      <w:pPr>
        <w:numPr>
          <w:ilvl w:val="0"/>
          <w:numId w:val="26"/>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педагогические работники несут ответственность в установленном законодательством Российской Федерации порядке за несоблюдение прав и свобод обучающихся, родителей (законных представителей) обучающихся, за реализацию не в полном объеме образовательной программы в соответствии с учебным планом, за качество обучения и соответствие ФГОС</w:t>
      </w:r>
      <w:bookmarkStart w:id="126" w:name="dst100410"/>
      <w:bookmarkEnd w:id="126"/>
      <w:r w:rsidRPr="003C058F">
        <w:rPr>
          <w:rFonts w:ascii="Times New Roman" w:hAnsi="Times New Roman" w:cs="Times New Roman"/>
          <w:sz w:val="26"/>
          <w:szCs w:val="26"/>
          <w:lang w:val="ru-RU"/>
        </w:rPr>
        <w:t xml:space="preserve">, за жизнь и здоровье обучающихся в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 на её территории, во время прогулок, экскурсий и т.п., разглашение персональных данных участников образовательной деятельности, неоказание первой помощи пострадавшему при несчастном случае;</w:t>
      </w:r>
    </w:p>
    <w:p w:rsidR="00A67BA2" w:rsidRPr="003C058F" w:rsidRDefault="00A67BA2" w:rsidP="00EC2582">
      <w:pPr>
        <w:numPr>
          <w:ilvl w:val="0"/>
          <w:numId w:val="26"/>
        </w:numPr>
        <w:shd w:val="clear" w:color="auto" w:fill="FFFFFF"/>
        <w:tabs>
          <w:tab w:val="clear" w:pos="1440"/>
          <w:tab w:val="num" w:pos="720"/>
        </w:tabs>
        <w:suppressAutoHyphens w:val="0"/>
        <w:ind w:left="720"/>
        <w:jc w:val="both"/>
        <w:rPr>
          <w:rFonts w:ascii="Times New Roman" w:hAnsi="Times New Roman" w:cs="Times New Roman"/>
          <w:sz w:val="26"/>
          <w:szCs w:val="26"/>
          <w:shd w:val="clear" w:color="auto" w:fill="FFFFFF"/>
          <w:lang w:val="ru-RU"/>
        </w:rPr>
      </w:pPr>
      <w:r w:rsidRPr="003C058F">
        <w:rPr>
          <w:rFonts w:ascii="Times New Roman" w:hAnsi="Times New Roman" w:cs="Times New Roman"/>
          <w:sz w:val="26"/>
          <w:szCs w:val="26"/>
          <w:shd w:val="clear" w:color="auto" w:fill="FFFFFF"/>
          <w:lang w:val="ru-RU"/>
        </w:rPr>
        <w:t xml:space="preserve">педагогические работники несут ответственность за неисполнение или ненадлежащее исполнение возложенных на них обязанностей в порядке и в </w:t>
      </w:r>
      <w:r w:rsidRPr="003C058F">
        <w:rPr>
          <w:rFonts w:ascii="Times New Roman" w:hAnsi="Times New Roman" w:cs="Times New Roman"/>
          <w:sz w:val="26"/>
          <w:szCs w:val="26"/>
          <w:shd w:val="clear" w:color="auto" w:fill="FFFFFF"/>
          <w:lang w:val="ru-RU"/>
        </w:rPr>
        <w:lastRenderedPageBreak/>
        <w:t>случаях, которые установлены федеральными законами; неисполнение или ненадлежащее исполнение</w:t>
      </w:r>
      <w:r w:rsidRPr="003C058F">
        <w:rPr>
          <w:rFonts w:ascii="Times New Roman" w:hAnsi="Times New Roman" w:cs="Times New Roman"/>
          <w:sz w:val="26"/>
          <w:szCs w:val="26"/>
          <w:shd w:val="clear" w:color="auto" w:fill="FFFFFF"/>
        </w:rPr>
        <w:t> </w:t>
      </w:r>
      <w:r w:rsidRPr="003C058F">
        <w:rPr>
          <w:rFonts w:ascii="Times New Roman" w:hAnsi="Times New Roman" w:cs="Times New Roman"/>
          <w:bCs/>
          <w:sz w:val="26"/>
          <w:szCs w:val="26"/>
          <w:shd w:val="clear" w:color="auto" w:fill="FFFFFF"/>
          <w:lang w:val="ru-RU"/>
        </w:rPr>
        <w:t>педагогическими</w:t>
      </w:r>
      <w:r w:rsidRPr="003C058F">
        <w:rPr>
          <w:rFonts w:ascii="Times New Roman" w:hAnsi="Times New Roman" w:cs="Times New Roman"/>
          <w:sz w:val="26"/>
          <w:szCs w:val="26"/>
          <w:shd w:val="clear" w:color="auto" w:fill="FFFFFF"/>
        </w:rPr>
        <w:t> </w:t>
      </w:r>
      <w:r w:rsidRPr="003C058F">
        <w:rPr>
          <w:rFonts w:ascii="Times New Roman" w:hAnsi="Times New Roman" w:cs="Times New Roman"/>
          <w:bCs/>
          <w:sz w:val="26"/>
          <w:szCs w:val="26"/>
          <w:shd w:val="clear" w:color="auto" w:fill="FFFFFF"/>
          <w:lang w:val="ru-RU"/>
        </w:rPr>
        <w:t>работниками</w:t>
      </w:r>
      <w:r w:rsidRPr="003C058F">
        <w:rPr>
          <w:rFonts w:ascii="Times New Roman" w:hAnsi="Times New Roman" w:cs="Times New Roman"/>
          <w:sz w:val="26"/>
          <w:szCs w:val="26"/>
          <w:shd w:val="clear" w:color="auto" w:fill="FFFFFF"/>
        </w:rPr>
        <w:t> </w:t>
      </w:r>
      <w:r w:rsidRPr="003C058F">
        <w:rPr>
          <w:rFonts w:ascii="Times New Roman" w:hAnsi="Times New Roman" w:cs="Times New Roman"/>
          <w:sz w:val="26"/>
          <w:szCs w:val="26"/>
          <w:shd w:val="clear" w:color="auto" w:fill="FFFFFF"/>
          <w:lang w:val="ru-RU"/>
        </w:rPr>
        <w:t>их</w:t>
      </w:r>
      <w:r w:rsidRPr="003C058F">
        <w:rPr>
          <w:rFonts w:ascii="Times New Roman" w:hAnsi="Times New Roman" w:cs="Times New Roman"/>
          <w:sz w:val="26"/>
          <w:szCs w:val="26"/>
          <w:shd w:val="clear" w:color="auto" w:fill="FFFFFF"/>
        </w:rPr>
        <w:t> </w:t>
      </w:r>
      <w:r w:rsidRPr="003C058F">
        <w:rPr>
          <w:rFonts w:ascii="Times New Roman" w:hAnsi="Times New Roman" w:cs="Times New Roman"/>
          <w:bCs/>
          <w:sz w:val="26"/>
          <w:szCs w:val="26"/>
          <w:shd w:val="clear" w:color="auto" w:fill="FFFFFF"/>
          <w:lang w:val="ru-RU"/>
        </w:rPr>
        <w:t>обязанностей</w:t>
      </w:r>
      <w:r w:rsidRPr="003C058F">
        <w:rPr>
          <w:rFonts w:ascii="Times New Roman" w:hAnsi="Times New Roman" w:cs="Times New Roman"/>
          <w:sz w:val="26"/>
          <w:szCs w:val="26"/>
          <w:shd w:val="clear" w:color="auto" w:fill="FFFFFF"/>
          <w:lang w:val="ru-RU"/>
        </w:rPr>
        <w:t xml:space="preserve"> также учитывается при прохождении ими аттестации;</w:t>
      </w:r>
    </w:p>
    <w:p w:rsidR="00A67BA2" w:rsidRPr="003C058F" w:rsidRDefault="00A67BA2" w:rsidP="00EC2582">
      <w:pPr>
        <w:numPr>
          <w:ilvl w:val="0"/>
          <w:numId w:val="26"/>
        </w:numPr>
        <w:shd w:val="clear" w:color="auto" w:fill="FFFFFF"/>
        <w:tabs>
          <w:tab w:val="clear" w:pos="1440"/>
          <w:tab w:val="num" w:pos="720"/>
        </w:tabs>
        <w:suppressAutoHyphens w:val="0"/>
        <w:ind w:left="720"/>
        <w:jc w:val="both"/>
        <w:rPr>
          <w:rFonts w:ascii="Times New Roman" w:hAnsi="Times New Roman" w:cs="Times New Roman"/>
          <w:sz w:val="26"/>
          <w:szCs w:val="26"/>
          <w:shd w:val="clear" w:color="auto" w:fill="FFFFFF"/>
          <w:lang w:val="ru-RU"/>
        </w:rPr>
      </w:pPr>
      <w:r w:rsidRPr="003C058F">
        <w:rPr>
          <w:rFonts w:ascii="Times New Roman" w:hAnsi="Times New Roman" w:cs="Times New Roman"/>
          <w:sz w:val="26"/>
          <w:szCs w:val="26"/>
          <w:shd w:val="clear" w:color="auto" w:fill="FFFFFF"/>
          <w:lang w:val="ru-RU"/>
        </w:rPr>
        <w:t xml:space="preserve">работники несут </w:t>
      </w:r>
      <w:r w:rsidRPr="003C058F">
        <w:rPr>
          <w:rFonts w:ascii="Times New Roman" w:hAnsi="Times New Roman" w:cs="Times New Roman"/>
          <w:sz w:val="26"/>
          <w:szCs w:val="26"/>
          <w:lang w:val="ru-RU"/>
        </w:rPr>
        <w:t xml:space="preserve">материальную ответственность за причинение по вине работника ущерба имуществу школы или третьих лиц, за имущество которых отвечает </w:t>
      </w:r>
      <w:r w:rsidRPr="003C058F">
        <w:rPr>
          <w:rStyle w:val="blk"/>
          <w:rFonts w:ascii="Times New Roman" w:hAnsi="Times New Roman" w:cs="Times New Roman"/>
          <w:sz w:val="26"/>
          <w:szCs w:val="26"/>
          <w:lang w:val="ru-RU"/>
        </w:rPr>
        <w:t>организация, осуществляющая образовательную деятельность</w:t>
      </w:r>
      <w:r w:rsidRPr="003C058F">
        <w:rPr>
          <w:rFonts w:ascii="Times New Roman" w:hAnsi="Times New Roman" w:cs="Times New Roman"/>
          <w:sz w:val="26"/>
          <w:szCs w:val="26"/>
          <w:lang w:val="ru-RU"/>
        </w:rPr>
        <w:t>.</w:t>
      </w:r>
    </w:p>
    <w:p w:rsidR="00A67BA2" w:rsidRPr="003C058F" w:rsidRDefault="00A67BA2" w:rsidP="00A67BA2">
      <w:pPr>
        <w:shd w:val="clear" w:color="auto" w:fill="FFFFFF"/>
        <w:jc w:val="both"/>
        <w:rPr>
          <w:rFonts w:ascii="Times New Roman" w:hAnsi="Times New Roman" w:cs="Times New Roman"/>
          <w:sz w:val="26"/>
          <w:szCs w:val="26"/>
          <w:u w:val="single"/>
          <w:lang w:val="ru-RU"/>
        </w:rPr>
      </w:pPr>
      <w:r w:rsidRPr="003C058F">
        <w:rPr>
          <w:rFonts w:ascii="Times New Roman" w:hAnsi="Times New Roman" w:cs="Times New Roman"/>
          <w:bCs/>
          <w:iCs/>
          <w:sz w:val="26"/>
          <w:szCs w:val="26"/>
          <w:lang w:val="ru-RU"/>
        </w:rPr>
        <w:t xml:space="preserve">5.6. </w:t>
      </w:r>
      <w:r w:rsidRPr="003C058F">
        <w:rPr>
          <w:rFonts w:ascii="Times New Roman" w:hAnsi="Times New Roman" w:cs="Times New Roman"/>
          <w:bCs/>
          <w:iCs/>
          <w:sz w:val="26"/>
          <w:szCs w:val="26"/>
          <w:u w:val="single"/>
          <w:lang w:val="ru-RU"/>
        </w:rPr>
        <w:t>Педагогическим и другим работникам запрещается:</w:t>
      </w:r>
    </w:p>
    <w:p w:rsidR="00A67BA2" w:rsidRPr="003C058F" w:rsidRDefault="00A67BA2" w:rsidP="00EC2582">
      <w:pPr>
        <w:numPr>
          <w:ilvl w:val="0"/>
          <w:numId w:val="27"/>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изменять по своему усмотрению расписание занятий и график работы;</w:t>
      </w:r>
    </w:p>
    <w:p w:rsidR="00A67BA2" w:rsidRPr="003C058F" w:rsidRDefault="00A67BA2" w:rsidP="00EC2582">
      <w:pPr>
        <w:numPr>
          <w:ilvl w:val="0"/>
          <w:numId w:val="27"/>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нарушать установленный в школе режим дня, отменять, удлинять или сокращать продолжительность непосредственно образовательной деятельности и других режимных моментов;</w:t>
      </w:r>
    </w:p>
    <w:p w:rsidR="00A67BA2" w:rsidRPr="003C058F" w:rsidRDefault="00A67BA2" w:rsidP="00EC2582">
      <w:pPr>
        <w:numPr>
          <w:ilvl w:val="0"/>
          <w:numId w:val="27"/>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оставлять детей без присмотра во время уроков, приема пищи, проведения всех видов деятельности, выхода на прогулку и в период возвращения с нее, во время проведения мероприятий во 2-й половине дня и на физкультурных занятиях, в кабинетах дополнительного образования;</w:t>
      </w:r>
    </w:p>
    <w:p w:rsidR="00A67BA2" w:rsidRPr="003C058F" w:rsidRDefault="00A67BA2" w:rsidP="00EC2582">
      <w:pPr>
        <w:numPr>
          <w:ilvl w:val="0"/>
          <w:numId w:val="27"/>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отдавать детей посторонним лицам, несовершеннолетним родственникам, лицам в нетрезвом состоянии, отпускать детей одних по просьбе родителей;</w:t>
      </w:r>
    </w:p>
    <w:p w:rsidR="00A67BA2" w:rsidRPr="003C058F" w:rsidRDefault="00A67BA2" w:rsidP="00EC2582">
      <w:pPr>
        <w:numPr>
          <w:ilvl w:val="0"/>
          <w:numId w:val="27"/>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разглашать персональные данные участников образовательной деятельности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w:t>
      </w:r>
    </w:p>
    <w:p w:rsidR="00A67BA2" w:rsidRPr="003C058F" w:rsidRDefault="00A67BA2" w:rsidP="00EC2582">
      <w:pPr>
        <w:numPr>
          <w:ilvl w:val="0"/>
          <w:numId w:val="27"/>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применять к обучающимся меры физического и психического насилия;</w:t>
      </w:r>
    </w:p>
    <w:p w:rsidR="00A67BA2" w:rsidRPr="003C058F" w:rsidRDefault="00A67BA2" w:rsidP="00EC2582">
      <w:pPr>
        <w:numPr>
          <w:ilvl w:val="0"/>
          <w:numId w:val="27"/>
        </w:numPr>
        <w:shd w:val="clear" w:color="auto" w:fill="FFFFFF"/>
        <w:tabs>
          <w:tab w:val="clear" w:pos="1440"/>
          <w:tab w:val="num" w:pos="720"/>
        </w:tabs>
        <w:suppressAutoHyphens w:val="0"/>
        <w:ind w:left="720"/>
        <w:jc w:val="both"/>
        <w:rPr>
          <w:rStyle w:val="blk"/>
          <w:rFonts w:ascii="Times New Roman" w:hAnsi="Times New Roman" w:cs="Times New Roman"/>
          <w:sz w:val="26"/>
          <w:szCs w:val="26"/>
          <w:shd w:val="clear" w:color="auto" w:fill="FFFFFF"/>
          <w:lang w:val="ru-RU"/>
        </w:rPr>
      </w:pPr>
      <w:r w:rsidRPr="003C058F">
        <w:rPr>
          <w:rStyle w:val="blk"/>
          <w:rFonts w:ascii="Times New Roman" w:hAnsi="Times New Roman" w:cs="Times New Roman"/>
          <w:sz w:val="26"/>
          <w:szCs w:val="26"/>
          <w:lang w:val="ru-RU"/>
        </w:rPr>
        <w:t>оказывать платные образовательные услуги обучающимся в школе, если это приводит к конфликту интересов педагогического работника</w:t>
      </w:r>
      <w:bookmarkStart w:id="127" w:name="dst100694"/>
      <w:bookmarkEnd w:id="127"/>
      <w:r w:rsidRPr="003C058F">
        <w:rPr>
          <w:rStyle w:val="blk"/>
          <w:rFonts w:ascii="Times New Roman" w:hAnsi="Times New Roman" w:cs="Times New Roman"/>
          <w:sz w:val="26"/>
          <w:szCs w:val="26"/>
          <w:lang w:val="ru-RU"/>
        </w:rPr>
        <w:t>;</w:t>
      </w:r>
    </w:p>
    <w:p w:rsidR="00A67BA2" w:rsidRPr="003C058F" w:rsidRDefault="00A67BA2" w:rsidP="00EC2582">
      <w:pPr>
        <w:numPr>
          <w:ilvl w:val="0"/>
          <w:numId w:val="27"/>
        </w:numPr>
        <w:shd w:val="clear" w:color="auto" w:fill="FFFFFF"/>
        <w:tabs>
          <w:tab w:val="clear" w:pos="1440"/>
          <w:tab w:val="num" w:pos="720"/>
        </w:tabs>
        <w:suppressAutoHyphens w:val="0"/>
        <w:ind w:left="720"/>
        <w:jc w:val="both"/>
        <w:rPr>
          <w:rFonts w:ascii="Times New Roman" w:hAnsi="Times New Roman" w:cs="Times New Roman"/>
          <w:sz w:val="26"/>
          <w:szCs w:val="26"/>
          <w:shd w:val="clear" w:color="auto" w:fill="FFFFFF"/>
          <w:lang w:val="ru-RU"/>
        </w:rPr>
      </w:pPr>
      <w:r w:rsidRPr="003C058F">
        <w:rPr>
          <w:rStyle w:val="blk"/>
          <w:rFonts w:ascii="Times New Roman" w:hAnsi="Times New Roman" w:cs="Times New Roman"/>
          <w:sz w:val="26"/>
          <w:szCs w:val="26"/>
          <w:lang w:val="ru-RU"/>
        </w:rPr>
        <w:t>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детям недостоверных сведений об исторических, о национальных, религиозных и культурных традициях народов, а также для побуждения обучающихся к действиям, противоречащим</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Конституции</w:t>
      </w:r>
      <w:r w:rsidRPr="003C058F">
        <w:rPr>
          <w:rStyle w:val="blk"/>
          <w:rFonts w:ascii="Times New Roman" w:hAnsi="Times New Roman" w:cs="Times New Roman"/>
          <w:sz w:val="26"/>
          <w:szCs w:val="26"/>
        </w:rPr>
        <w:t> </w:t>
      </w:r>
      <w:r w:rsidRPr="003C058F">
        <w:rPr>
          <w:rStyle w:val="blk"/>
          <w:rFonts w:ascii="Times New Roman" w:hAnsi="Times New Roman" w:cs="Times New Roman"/>
          <w:sz w:val="26"/>
          <w:szCs w:val="26"/>
          <w:lang w:val="ru-RU"/>
        </w:rPr>
        <w:t>Российской Федерации.</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bCs/>
          <w:iCs/>
          <w:sz w:val="26"/>
          <w:szCs w:val="26"/>
          <w:lang w:val="ru-RU"/>
        </w:rPr>
        <w:t xml:space="preserve">5.7. </w:t>
      </w:r>
      <w:r w:rsidRPr="003C058F">
        <w:rPr>
          <w:rFonts w:ascii="Times New Roman" w:hAnsi="Times New Roman" w:cs="Times New Roman"/>
          <w:bCs/>
          <w:iCs/>
          <w:sz w:val="26"/>
          <w:szCs w:val="26"/>
          <w:u w:val="single"/>
          <w:lang w:val="ru-RU"/>
        </w:rPr>
        <w:t>В помещениях и на территории школы запрещается:</w:t>
      </w:r>
    </w:p>
    <w:p w:rsidR="00A67BA2" w:rsidRPr="003C058F" w:rsidRDefault="00A67BA2" w:rsidP="00EC2582">
      <w:pPr>
        <w:numPr>
          <w:ilvl w:val="0"/>
          <w:numId w:val="28"/>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отвлекать работников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 xml:space="preserve"> от их непосредственной работы;</w:t>
      </w:r>
    </w:p>
    <w:p w:rsidR="00A67BA2" w:rsidRPr="003C058F" w:rsidRDefault="00A67BA2" w:rsidP="00EC2582">
      <w:pPr>
        <w:numPr>
          <w:ilvl w:val="0"/>
          <w:numId w:val="28"/>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присутствие посторонних лиц в кабинетах и других местах школы, без разрешения директора или его заместителей;</w:t>
      </w:r>
    </w:p>
    <w:p w:rsidR="00A67BA2" w:rsidRPr="003C058F" w:rsidRDefault="00A67BA2" w:rsidP="00EC2582">
      <w:pPr>
        <w:numPr>
          <w:ilvl w:val="0"/>
          <w:numId w:val="28"/>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разбирать конфликтные ситуации в присутствии детей, родителей (законных представителей) обучающихся;</w:t>
      </w:r>
    </w:p>
    <w:p w:rsidR="00A67BA2" w:rsidRPr="003C058F" w:rsidRDefault="00A67BA2" w:rsidP="00EC2582">
      <w:pPr>
        <w:numPr>
          <w:ilvl w:val="0"/>
          <w:numId w:val="28"/>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говорить о недостатках и неудачах обучающегося при других родителях (законных представителях) и детях;</w:t>
      </w:r>
    </w:p>
    <w:p w:rsidR="00A67BA2" w:rsidRPr="003C058F" w:rsidRDefault="00A67BA2" w:rsidP="00EC2582">
      <w:pPr>
        <w:numPr>
          <w:ilvl w:val="0"/>
          <w:numId w:val="28"/>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громко разговаривать и шуметь в коридорах, особенно во время проведения непосредственно образовательной деятельности;</w:t>
      </w:r>
    </w:p>
    <w:p w:rsidR="00A67BA2" w:rsidRPr="003C058F" w:rsidRDefault="00A67BA2" w:rsidP="00EC2582">
      <w:pPr>
        <w:numPr>
          <w:ilvl w:val="0"/>
          <w:numId w:val="28"/>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находиться в верхней одежде и в головных уборах в помещениях школы;</w:t>
      </w:r>
    </w:p>
    <w:p w:rsidR="00A67BA2" w:rsidRPr="003C058F" w:rsidRDefault="00A67BA2" w:rsidP="00EC2582">
      <w:pPr>
        <w:numPr>
          <w:ilvl w:val="0"/>
          <w:numId w:val="28"/>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пользоваться громкой связью мобильных телефонов;</w:t>
      </w:r>
    </w:p>
    <w:p w:rsidR="00A67BA2" w:rsidRPr="003C058F" w:rsidRDefault="00A67BA2" w:rsidP="00EC2582">
      <w:pPr>
        <w:numPr>
          <w:ilvl w:val="0"/>
          <w:numId w:val="28"/>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курить в помещениях и на территории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w:t>
      </w:r>
    </w:p>
    <w:p w:rsidR="00A67BA2" w:rsidRPr="003C058F" w:rsidRDefault="00A67BA2" w:rsidP="00EC2582">
      <w:pPr>
        <w:numPr>
          <w:ilvl w:val="0"/>
          <w:numId w:val="28"/>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lastRenderedPageBreak/>
        <w:t>распивать спиртные напитки, приобретать, хранить, изготавливать (перерабатывать) употреблять и передавать другим лицам наркотические средства и психотропные вещества.</w:t>
      </w:r>
    </w:p>
    <w:p w:rsidR="00A67BA2" w:rsidRPr="003C058F" w:rsidRDefault="00A67BA2" w:rsidP="00A67BA2">
      <w:pPr>
        <w:pStyle w:val="35"/>
        <w:tabs>
          <w:tab w:val="left" w:pos="718"/>
        </w:tabs>
        <w:jc w:val="both"/>
        <w:rPr>
          <w:rFonts w:ascii="Times New Roman" w:hAnsi="Times New Roman" w:cs="Times New Roman"/>
          <w:color w:val="auto"/>
          <w:sz w:val="26"/>
          <w:szCs w:val="26"/>
        </w:rPr>
      </w:pPr>
    </w:p>
    <w:p w:rsidR="00A67BA2" w:rsidRPr="003C058F" w:rsidRDefault="00A67BA2" w:rsidP="00A67BA2">
      <w:pPr>
        <w:keepNext/>
        <w:keepLines/>
        <w:jc w:val="both"/>
        <w:outlineLvl w:val="1"/>
        <w:rPr>
          <w:rFonts w:ascii="Times New Roman" w:hAnsi="Times New Roman" w:cs="Times New Roman"/>
          <w:b/>
          <w:bCs/>
          <w:sz w:val="26"/>
          <w:szCs w:val="26"/>
          <w:lang w:val="ru-RU"/>
        </w:rPr>
      </w:pPr>
      <w:r w:rsidRPr="003C058F">
        <w:rPr>
          <w:rFonts w:ascii="Times New Roman" w:hAnsi="Times New Roman" w:cs="Times New Roman"/>
          <w:b/>
          <w:sz w:val="26"/>
          <w:szCs w:val="26"/>
          <w:lang w:val="ru-RU"/>
        </w:rPr>
        <w:t>6. Режим работы и время отдыха</w:t>
      </w:r>
    </w:p>
    <w:p w:rsidR="00A67BA2" w:rsidRPr="003C058F" w:rsidRDefault="00A67BA2" w:rsidP="00A67BA2">
      <w:pPr>
        <w:tabs>
          <w:tab w:val="left" w:pos="612"/>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6.1. Образовательная организация работает в режиме 5-ти дневной рабочей недели (выходные - суббота, воскресенье).</w:t>
      </w:r>
    </w:p>
    <w:p w:rsidR="00A67BA2" w:rsidRPr="003C058F" w:rsidRDefault="00A67BA2" w:rsidP="00A67BA2">
      <w:pPr>
        <w:tabs>
          <w:tab w:val="left" w:pos="612"/>
        </w:tabs>
        <w:jc w:val="both"/>
        <w:rPr>
          <w:rFonts w:ascii="Times New Roman" w:hAnsi="Times New Roman" w:cs="Times New Roman"/>
          <w:sz w:val="26"/>
          <w:szCs w:val="26"/>
          <w:u w:val="single"/>
        </w:rPr>
      </w:pPr>
      <w:r w:rsidRPr="003C058F">
        <w:rPr>
          <w:rFonts w:ascii="Times New Roman" w:hAnsi="Times New Roman" w:cs="Times New Roman"/>
          <w:sz w:val="26"/>
          <w:szCs w:val="26"/>
        </w:rPr>
        <w:t xml:space="preserve">6.2. </w:t>
      </w:r>
      <w:r w:rsidRPr="003C058F">
        <w:rPr>
          <w:rFonts w:ascii="Times New Roman" w:hAnsi="Times New Roman" w:cs="Times New Roman"/>
          <w:sz w:val="26"/>
          <w:szCs w:val="26"/>
          <w:u w:val="single"/>
        </w:rPr>
        <w:t xml:space="preserve">Продолжительность рабочего дня: </w:t>
      </w:r>
    </w:p>
    <w:p w:rsidR="00A67BA2" w:rsidRPr="003C058F" w:rsidRDefault="00A67BA2" w:rsidP="00EC2582">
      <w:pPr>
        <w:pStyle w:val="35"/>
        <w:numPr>
          <w:ilvl w:val="0"/>
          <w:numId w:val="11"/>
        </w:numPr>
        <w:tabs>
          <w:tab w:val="left" w:pos="709"/>
        </w:tabs>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для педагогов, определяется из расчета 36 часов в неделю;</w:t>
      </w:r>
    </w:p>
    <w:p w:rsidR="00A67BA2" w:rsidRPr="003C058F" w:rsidRDefault="00A67BA2" w:rsidP="00EC2582">
      <w:pPr>
        <w:pStyle w:val="35"/>
        <w:numPr>
          <w:ilvl w:val="0"/>
          <w:numId w:val="11"/>
        </w:numPr>
        <w:tabs>
          <w:tab w:val="left" w:pos="709"/>
        </w:tabs>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для инструктора по физической культуре - 30 часов в неделю;</w:t>
      </w:r>
    </w:p>
    <w:p w:rsidR="00A67BA2" w:rsidRPr="003C058F" w:rsidRDefault="00A67BA2" w:rsidP="00EC2582">
      <w:pPr>
        <w:pStyle w:val="35"/>
        <w:numPr>
          <w:ilvl w:val="0"/>
          <w:numId w:val="11"/>
        </w:numPr>
        <w:tabs>
          <w:tab w:val="left" w:pos="709"/>
        </w:tabs>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для педагога-психолога - 36 часов в неделю;</w:t>
      </w:r>
    </w:p>
    <w:p w:rsidR="00A67BA2" w:rsidRPr="003C058F" w:rsidRDefault="00A67BA2" w:rsidP="00EC2582">
      <w:pPr>
        <w:pStyle w:val="35"/>
        <w:numPr>
          <w:ilvl w:val="0"/>
          <w:numId w:val="11"/>
        </w:numPr>
        <w:tabs>
          <w:tab w:val="left" w:pos="709"/>
        </w:tabs>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для учителя-логопеда, учителя-дефектолога - 20 часов в неделю;</w:t>
      </w:r>
    </w:p>
    <w:p w:rsidR="00A67BA2" w:rsidRPr="003C058F" w:rsidRDefault="00A67BA2" w:rsidP="00EC2582">
      <w:pPr>
        <w:pStyle w:val="35"/>
        <w:numPr>
          <w:ilvl w:val="0"/>
          <w:numId w:val="11"/>
        </w:numPr>
        <w:tabs>
          <w:tab w:val="left" w:pos="709"/>
        </w:tabs>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для педагога-организатора - 24 часа в неделю;</w:t>
      </w:r>
    </w:p>
    <w:p w:rsidR="00A67BA2" w:rsidRPr="003C058F" w:rsidRDefault="00A67BA2" w:rsidP="00EC2582">
      <w:pPr>
        <w:pStyle w:val="35"/>
        <w:numPr>
          <w:ilvl w:val="0"/>
          <w:numId w:val="11"/>
        </w:numPr>
        <w:tabs>
          <w:tab w:val="left" w:pos="709"/>
        </w:tabs>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для педагога дополнительного образования – 18 часов в неделю.</w:t>
      </w:r>
    </w:p>
    <w:p w:rsidR="00A67BA2" w:rsidRPr="003C058F" w:rsidRDefault="00A67BA2" w:rsidP="00A67BA2">
      <w:pPr>
        <w:tabs>
          <w:tab w:val="left" w:pos="601"/>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6.3. Продолжительность рабочего дня руководящего, административно-хозяйственного, обслуживающего и учебно</w:t>
      </w:r>
      <w:r w:rsidRPr="003C058F">
        <w:rPr>
          <w:rFonts w:ascii="Times New Roman" w:hAnsi="Times New Roman" w:cs="Times New Roman"/>
          <w:sz w:val="26"/>
          <w:szCs w:val="26"/>
          <w:lang w:val="ru-RU"/>
        </w:rPr>
        <w:softHyphen/>
        <w:t>-вспомогательного персонала определяется из расчета 40-часов рабочей недели.</w:t>
      </w:r>
    </w:p>
    <w:p w:rsidR="00A67BA2" w:rsidRPr="003C058F" w:rsidRDefault="00A67BA2" w:rsidP="00A67BA2">
      <w:pPr>
        <w:pStyle w:val="afc"/>
        <w:jc w:val="both"/>
        <w:rPr>
          <w:rFonts w:ascii="Times New Roman" w:hAnsi="Times New Roman" w:cs="Times New Roman"/>
          <w:sz w:val="26"/>
          <w:szCs w:val="26"/>
        </w:rPr>
      </w:pPr>
      <w:r w:rsidRPr="003C058F">
        <w:rPr>
          <w:rFonts w:ascii="Times New Roman" w:hAnsi="Times New Roman" w:cs="Times New Roman"/>
          <w:sz w:val="26"/>
          <w:szCs w:val="26"/>
        </w:rPr>
        <w:t>6.4. Для работников, занимающих следующие должности, устанавливается ненормиро</w:t>
      </w:r>
      <w:r w:rsidRPr="003C058F">
        <w:rPr>
          <w:rFonts w:ascii="Times New Roman" w:hAnsi="Times New Roman" w:cs="Times New Roman"/>
          <w:sz w:val="26"/>
          <w:szCs w:val="26"/>
        </w:rPr>
        <w:softHyphen/>
        <w:t>ванный рабочий день: директор, заместители директора, завхоз.</w:t>
      </w:r>
    </w:p>
    <w:p w:rsidR="00A67BA2" w:rsidRPr="003C058F" w:rsidRDefault="00A67BA2" w:rsidP="00A67BA2">
      <w:pPr>
        <w:tabs>
          <w:tab w:val="left" w:pos="529"/>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6.5. Режим рабочего времени для работников кухни устанавливается: с 6.00 до 14.00.</w:t>
      </w:r>
    </w:p>
    <w:p w:rsidR="00A67BA2" w:rsidRPr="003C058F" w:rsidRDefault="00A67BA2" w:rsidP="00A67BA2">
      <w:pPr>
        <w:tabs>
          <w:tab w:val="left" w:pos="597"/>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6.6. Для сторожей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 xml:space="preserve"> устанавливается режим рабочего времени согласно графику сменности.</w:t>
      </w:r>
    </w:p>
    <w:p w:rsidR="00A67BA2" w:rsidRPr="003C058F" w:rsidRDefault="00A67BA2" w:rsidP="00A67BA2">
      <w:pPr>
        <w:pStyle w:val="afc"/>
        <w:jc w:val="both"/>
        <w:rPr>
          <w:rFonts w:ascii="Times New Roman" w:hAnsi="Times New Roman" w:cs="Times New Roman"/>
          <w:sz w:val="26"/>
          <w:szCs w:val="26"/>
        </w:rPr>
      </w:pPr>
      <w:r w:rsidRPr="003C058F">
        <w:rPr>
          <w:rFonts w:ascii="Times New Roman" w:hAnsi="Times New Roman" w:cs="Times New Roman"/>
          <w:sz w:val="26"/>
          <w:szCs w:val="26"/>
        </w:rPr>
        <w:t xml:space="preserve">6.7. Продолжительность рабочего дня, режим рабочего времени и время отдыха, выходные дни для работников </w:t>
      </w:r>
      <w:r w:rsidRPr="003C058F">
        <w:rPr>
          <w:rFonts w:ascii="Times New Roman" w:hAnsi="Times New Roman" w:cs="Times New Roman"/>
          <w:spacing w:val="-2"/>
          <w:sz w:val="26"/>
          <w:szCs w:val="26"/>
        </w:rPr>
        <w:t>определяются графиками работы, составляемыми с соблюдени</w:t>
      </w:r>
      <w:r w:rsidRPr="003C058F">
        <w:rPr>
          <w:rFonts w:ascii="Times New Roman" w:hAnsi="Times New Roman" w:cs="Times New Roman"/>
          <w:spacing w:val="-2"/>
          <w:sz w:val="26"/>
          <w:szCs w:val="26"/>
        </w:rPr>
        <w:softHyphen/>
        <w:t>ем установленной продолжительности рабочего времени за неделю и утверждаются приказом директора школы</w:t>
      </w:r>
      <w:r w:rsidRPr="003C058F">
        <w:rPr>
          <w:rFonts w:ascii="Times New Roman" w:hAnsi="Times New Roman" w:cs="Times New Roman"/>
          <w:sz w:val="26"/>
          <w:szCs w:val="26"/>
        </w:rPr>
        <w:t xml:space="preserve"> </w:t>
      </w:r>
      <w:r w:rsidRPr="003C058F">
        <w:rPr>
          <w:rFonts w:ascii="Times New Roman" w:hAnsi="Times New Roman" w:cs="Times New Roman"/>
          <w:spacing w:val="1"/>
          <w:sz w:val="26"/>
          <w:szCs w:val="26"/>
        </w:rPr>
        <w:t>по согласованию с выборным профсоюзным органом.</w:t>
      </w:r>
      <w:r w:rsidRPr="003C058F">
        <w:rPr>
          <w:rFonts w:ascii="Times New Roman" w:hAnsi="Times New Roman" w:cs="Times New Roman"/>
          <w:spacing w:val="-10"/>
          <w:sz w:val="26"/>
          <w:szCs w:val="26"/>
        </w:rPr>
        <w:t xml:space="preserve"> </w:t>
      </w:r>
      <w:r w:rsidRPr="003C058F">
        <w:rPr>
          <w:rFonts w:ascii="Times New Roman" w:hAnsi="Times New Roman" w:cs="Times New Roman"/>
          <w:spacing w:val="2"/>
          <w:sz w:val="26"/>
          <w:szCs w:val="26"/>
        </w:rPr>
        <w:t xml:space="preserve">Графики работы доводятся до сведения работников под личную роспись </w:t>
      </w:r>
      <w:r w:rsidRPr="003C058F">
        <w:rPr>
          <w:rFonts w:ascii="Times New Roman" w:hAnsi="Times New Roman" w:cs="Times New Roman"/>
          <w:sz w:val="26"/>
          <w:szCs w:val="26"/>
        </w:rPr>
        <w:t>и вывешиваются на видном месте.</w:t>
      </w:r>
    </w:p>
    <w:p w:rsidR="00A67BA2" w:rsidRPr="003C058F" w:rsidRDefault="00A67BA2" w:rsidP="00A67BA2">
      <w:pPr>
        <w:pStyle w:val="afc"/>
        <w:jc w:val="both"/>
        <w:rPr>
          <w:rFonts w:ascii="Times New Roman" w:hAnsi="Times New Roman" w:cs="Times New Roman"/>
          <w:spacing w:val="-4"/>
          <w:sz w:val="26"/>
          <w:szCs w:val="26"/>
        </w:rPr>
      </w:pPr>
      <w:r w:rsidRPr="003C058F">
        <w:rPr>
          <w:rFonts w:ascii="Times New Roman" w:hAnsi="Times New Roman" w:cs="Times New Roman"/>
          <w:spacing w:val="1"/>
          <w:sz w:val="26"/>
          <w:szCs w:val="26"/>
        </w:rPr>
        <w:t xml:space="preserve">6.8. Рабочее время педагогического работника </w:t>
      </w:r>
      <w:r w:rsidRPr="003C058F">
        <w:rPr>
          <w:rFonts w:ascii="Times New Roman" w:hAnsi="Times New Roman" w:cs="Times New Roman"/>
          <w:spacing w:val="-1"/>
          <w:sz w:val="26"/>
          <w:szCs w:val="26"/>
        </w:rPr>
        <w:t>определяется расписанием образовательной деятельности, которое составляется и утвер</w:t>
      </w:r>
      <w:r w:rsidRPr="003C058F">
        <w:rPr>
          <w:rFonts w:ascii="Times New Roman" w:hAnsi="Times New Roman" w:cs="Times New Roman"/>
          <w:spacing w:val="-1"/>
          <w:sz w:val="26"/>
          <w:szCs w:val="26"/>
        </w:rPr>
        <w:softHyphen/>
      </w:r>
      <w:r w:rsidRPr="003C058F">
        <w:rPr>
          <w:rFonts w:ascii="Times New Roman" w:hAnsi="Times New Roman" w:cs="Times New Roman"/>
          <w:spacing w:val="1"/>
          <w:sz w:val="26"/>
          <w:szCs w:val="26"/>
        </w:rPr>
        <w:t xml:space="preserve">ждается администрацией </w:t>
      </w:r>
      <w:r w:rsidRPr="003C058F">
        <w:rPr>
          <w:rFonts w:ascii="Times New Roman" w:hAnsi="Times New Roman" w:cs="Times New Roman"/>
          <w:sz w:val="26"/>
          <w:szCs w:val="26"/>
        </w:rPr>
        <w:t>школы</w:t>
      </w:r>
      <w:r w:rsidRPr="003C058F">
        <w:rPr>
          <w:rFonts w:ascii="Times New Roman" w:hAnsi="Times New Roman" w:cs="Times New Roman"/>
          <w:spacing w:val="1"/>
          <w:sz w:val="26"/>
          <w:szCs w:val="26"/>
        </w:rPr>
        <w:t xml:space="preserve"> с учетом </w:t>
      </w:r>
      <w:r w:rsidRPr="003C058F">
        <w:rPr>
          <w:rFonts w:ascii="Times New Roman" w:hAnsi="Times New Roman" w:cs="Times New Roman"/>
          <w:spacing w:val="2"/>
          <w:sz w:val="26"/>
          <w:szCs w:val="26"/>
        </w:rPr>
        <w:t>обеспечения педагогической целесообразности, соблюдения санитарно-гигиенических норм и максимальной экономии времени педагога.</w:t>
      </w:r>
    </w:p>
    <w:p w:rsidR="00A67BA2" w:rsidRPr="003C058F" w:rsidRDefault="00A67BA2" w:rsidP="00A67BA2">
      <w:pPr>
        <w:pStyle w:val="afc"/>
        <w:jc w:val="both"/>
        <w:rPr>
          <w:rFonts w:ascii="Times New Roman" w:hAnsi="Times New Roman" w:cs="Times New Roman"/>
          <w:spacing w:val="-2"/>
          <w:sz w:val="26"/>
          <w:szCs w:val="26"/>
        </w:rPr>
      </w:pPr>
      <w:r w:rsidRPr="003C058F">
        <w:rPr>
          <w:rFonts w:ascii="Times New Roman" w:hAnsi="Times New Roman" w:cs="Times New Roman"/>
          <w:sz w:val="26"/>
          <w:szCs w:val="26"/>
        </w:rPr>
        <w:t xml:space="preserve">6.9. Установленный в начале учебного года объем учебной нагрузки не может быть уменьшен в </w:t>
      </w:r>
      <w:r w:rsidRPr="003C058F">
        <w:rPr>
          <w:rFonts w:ascii="Times New Roman" w:hAnsi="Times New Roman" w:cs="Times New Roman"/>
          <w:spacing w:val="-2"/>
          <w:sz w:val="26"/>
          <w:szCs w:val="26"/>
        </w:rPr>
        <w:t xml:space="preserve">течение учебного года по инициативе администрации </w:t>
      </w:r>
      <w:r w:rsidRPr="003C058F">
        <w:rPr>
          <w:rFonts w:ascii="Times New Roman" w:hAnsi="Times New Roman" w:cs="Times New Roman"/>
          <w:sz w:val="26"/>
          <w:szCs w:val="26"/>
        </w:rPr>
        <w:t>школы</w:t>
      </w:r>
      <w:r w:rsidRPr="003C058F">
        <w:rPr>
          <w:rFonts w:ascii="Times New Roman" w:hAnsi="Times New Roman" w:cs="Times New Roman"/>
          <w:spacing w:val="-2"/>
          <w:sz w:val="26"/>
          <w:szCs w:val="26"/>
        </w:rPr>
        <w:t>, за исключением случаев уменьше</w:t>
      </w:r>
      <w:r w:rsidRPr="003C058F">
        <w:rPr>
          <w:rFonts w:ascii="Times New Roman" w:hAnsi="Times New Roman" w:cs="Times New Roman"/>
          <w:spacing w:val="-2"/>
          <w:sz w:val="26"/>
          <w:szCs w:val="26"/>
        </w:rPr>
        <w:softHyphen/>
        <w:t>ния количества групп.</w:t>
      </w:r>
    </w:p>
    <w:p w:rsidR="00A67BA2" w:rsidRPr="003C058F" w:rsidRDefault="00A67BA2" w:rsidP="00A67BA2">
      <w:pPr>
        <w:tabs>
          <w:tab w:val="left" w:pos="525"/>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6.10. Администрация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 xml:space="preserve"> строго ведет учет соблюдения рабочего времени всеми сотрудниками школы.</w:t>
      </w:r>
    </w:p>
    <w:p w:rsidR="00A67BA2" w:rsidRPr="003C058F" w:rsidRDefault="00A67BA2" w:rsidP="00A67BA2">
      <w:pPr>
        <w:tabs>
          <w:tab w:val="left" w:pos="601"/>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6.11. В случае неявки на работу по болезни работник обязан известить администрацию как можно раньше, а также предоставить листок временной нетрудоспособности в первый день выхода на работу.</w:t>
      </w:r>
    </w:p>
    <w:p w:rsidR="00A67BA2" w:rsidRPr="003C058F" w:rsidRDefault="00A67BA2" w:rsidP="00A67BA2">
      <w:pPr>
        <w:tabs>
          <w:tab w:val="left" w:pos="529"/>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6.12. Общее собрание трудового коллектива, заседание Педагогического совета, совещания при директоре не должны продолжаться более двух часов.</w:t>
      </w:r>
    </w:p>
    <w:p w:rsidR="00A67BA2" w:rsidRPr="003C058F" w:rsidRDefault="00A67BA2" w:rsidP="00A67BA2">
      <w:pPr>
        <w:tabs>
          <w:tab w:val="left" w:pos="525"/>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6.13. Привлечение к работе работников в установленные графиком выходные и праздничные дни не допускается и может лишь иметь место в случаях, предусмотренных законодательством.</w:t>
      </w:r>
    </w:p>
    <w:p w:rsidR="00A67BA2" w:rsidRPr="003C058F" w:rsidRDefault="00A67BA2" w:rsidP="00A67BA2">
      <w:pPr>
        <w:tabs>
          <w:tab w:val="left" w:pos="539"/>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6.14. Администрация привлекает работников к дежурству по школе в рабочее время. Дежурство должно начинаться не ранее чем за 20 минут до начала занятий и продолжаться не более 20 минут после окончаний занятий данного педагогического </w:t>
      </w:r>
      <w:r w:rsidRPr="003C058F">
        <w:rPr>
          <w:rFonts w:ascii="Times New Roman" w:hAnsi="Times New Roman" w:cs="Times New Roman"/>
          <w:sz w:val="26"/>
          <w:szCs w:val="26"/>
          <w:lang w:val="ru-RU"/>
        </w:rPr>
        <w:lastRenderedPageBreak/>
        <w:t xml:space="preserve">работника. График дежурств составляется на месяц и утверждается директором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 xml:space="preserve"> по согласованию с профсоюзным комитетом.</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6.15. Общие собрания трудового коллектива проводятся по мере необходимости, но не реже одного раза в год. Заседания педагогического совета проводятся не реже 3-4 раз в год. Все заседания проводятся в нерабочее время и не должны продолжаться более двух часов, родительские собрания - более полутора часов.</w:t>
      </w:r>
    </w:p>
    <w:p w:rsidR="00A67BA2" w:rsidRPr="003C058F" w:rsidRDefault="00A67BA2" w:rsidP="00A67BA2">
      <w:pPr>
        <w:tabs>
          <w:tab w:val="left" w:pos="578"/>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6.16. Работникам школы предоставляется ежегодный оплачиваемый отпуск сроком не менее </w:t>
      </w:r>
      <w:r w:rsidRPr="003C058F">
        <w:rPr>
          <w:rFonts w:ascii="Times New Roman" w:hAnsi="Times New Roman" w:cs="Times New Roman"/>
          <w:spacing w:val="-1"/>
          <w:sz w:val="26"/>
          <w:szCs w:val="26"/>
          <w:lang w:val="ru-RU"/>
        </w:rPr>
        <w:t>28 календарных дней. Педагогическим работникам предоставляется удлиненный отпуск продол</w:t>
      </w:r>
      <w:r w:rsidRPr="003C058F">
        <w:rPr>
          <w:rFonts w:ascii="Times New Roman" w:hAnsi="Times New Roman" w:cs="Times New Roman"/>
          <w:sz w:val="26"/>
          <w:szCs w:val="26"/>
          <w:lang w:val="ru-RU"/>
        </w:rPr>
        <w:t>жительностью 42 (56) календарных дней. Отпуск предоставляется в соответствии с графиком, утверж</w:t>
      </w:r>
      <w:r w:rsidRPr="003C058F">
        <w:rPr>
          <w:rFonts w:ascii="Times New Roman" w:hAnsi="Times New Roman" w:cs="Times New Roman"/>
          <w:spacing w:val="-2"/>
          <w:sz w:val="26"/>
          <w:szCs w:val="26"/>
          <w:lang w:val="ru-RU"/>
        </w:rPr>
        <w:t xml:space="preserve">даемым директором школы с учетом мнения выборного профсоюзного органа не позднее, чем за две недели до наступления календарного года. О времени начала отпуска работник должен быть </w:t>
      </w:r>
      <w:r w:rsidRPr="003C058F">
        <w:rPr>
          <w:rFonts w:ascii="Times New Roman" w:hAnsi="Times New Roman" w:cs="Times New Roman"/>
          <w:sz w:val="26"/>
          <w:szCs w:val="26"/>
          <w:lang w:val="ru-RU"/>
        </w:rPr>
        <w:t xml:space="preserve">извещен не позднее, чем за две недели до его начала. Предоставление отпуска директору оформляется приказом Управления образования, другим работникам - приказом по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w:t>
      </w:r>
    </w:p>
    <w:p w:rsidR="00A67BA2" w:rsidRPr="003C058F" w:rsidRDefault="00A67BA2" w:rsidP="00A67BA2">
      <w:pPr>
        <w:keepNext/>
        <w:keepLines/>
        <w:jc w:val="both"/>
        <w:outlineLvl w:val="1"/>
        <w:rPr>
          <w:rFonts w:ascii="Times New Roman" w:hAnsi="Times New Roman" w:cs="Times New Roman"/>
          <w:sz w:val="26"/>
          <w:szCs w:val="26"/>
          <w:shd w:val="clear" w:color="auto" w:fill="FFFFFF"/>
          <w:lang w:val="ru-RU"/>
        </w:rPr>
      </w:pPr>
      <w:bookmarkStart w:id="128" w:name="bookmark9"/>
      <w:r w:rsidRPr="003C058F">
        <w:rPr>
          <w:rFonts w:ascii="Times New Roman" w:hAnsi="Times New Roman" w:cs="Times New Roman"/>
          <w:sz w:val="26"/>
          <w:szCs w:val="26"/>
          <w:shd w:val="clear" w:color="auto" w:fill="FFFFFF"/>
          <w:lang w:val="ru-RU"/>
        </w:rPr>
        <w:t>6.17. Право на использование отпуска за первый год работы возникает у работника по истечении шести месяцев его непрерывной работы в школе. По соглашению сторон оплачиваемый отпуск работнику может быть предоставлен и до истечения шести месяцев (ч.2 ст.122 ТК РФ).</w:t>
      </w:r>
    </w:p>
    <w:p w:rsidR="00A67BA2" w:rsidRPr="003C058F" w:rsidRDefault="00A67BA2" w:rsidP="00A67BA2">
      <w:pPr>
        <w:shd w:val="clear" w:color="auto" w:fill="FFFFFF"/>
        <w:spacing w:line="290" w:lineRule="atLeast"/>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До истечения шести месяцев непрерывной работы оплачиваемый отпуск по заявлению работника должен быть предоставлен:</w:t>
      </w:r>
    </w:p>
    <w:p w:rsidR="00A67BA2" w:rsidRPr="003C058F" w:rsidRDefault="00A67BA2" w:rsidP="00EC2582">
      <w:pPr>
        <w:numPr>
          <w:ilvl w:val="0"/>
          <w:numId w:val="29"/>
        </w:numPr>
        <w:shd w:val="clear" w:color="auto" w:fill="FFFFFF"/>
        <w:tabs>
          <w:tab w:val="clear" w:pos="1440"/>
          <w:tab w:val="num" w:pos="720"/>
        </w:tabs>
        <w:suppressAutoHyphens w:val="0"/>
        <w:spacing w:line="290" w:lineRule="atLeast"/>
        <w:ind w:left="720"/>
        <w:jc w:val="both"/>
        <w:rPr>
          <w:rFonts w:ascii="Times New Roman" w:hAnsi="Times New Roman" w:cs="Times New Roman"/>
          <w:sz w:val="26"/>
          <w:szCs w:val="26"/>
          <w:lang w:val="ru-RU"/>
        </w:rPr>
      </w:pPr>
      <w:bookmarkStart w:id="129" w:name="dst100835"/>
      <w:bookmarkEnd w:id="129"/>
      <w:r w:rsidRPr="003C058F">
        <w:rPr>
          <w:rFonts w:ascii="Times New Roman" w:hAnsi="Times New Roman" w:cs="Times New Roman"/>
          <w:sz w:val="26"/>
          <w:szCs w:val="26"/>
          <w:lang w:val="ru-RU"/>
        </w:rPr>
        <w:t>женщинам - перед отпуском по беременности и родам или непосредственно после него;</w:t>
      </w:r>
    </w:p>
    <w:p w:rsidR="00A67BA2" w:rsidRPr="003C058F" w:rsidRDefault="00A67BA2" w:rsidP="00EC2582">
      <w:pPr>
        <w:numPr>
          <w:ilvl w:val="0"/>
          <w:numId w:val="29"/>
        </w:numPr>
        <w:shd w:val="clear" w:color="auto" w:fill="FFFFFF"/>
        <w:tabs>
          <w:tab w:val="clear" w:pos="1440"/>
          <w:tab w:val="num" w:pos="720"/>
        </w:tabs>
        <w:suppressAutoHyphens w:val="0"/>
        <w:spacing w:line="290" w:lineRule="atLeast"/>
        <w:ind w:left="720"/>
        <w:jc w:val="both"/>
        <w:rPr>
          <w:rFonts w:ascii="Times New Roman" w:hAnsi="Times New Roman" w:cs="Times New Roman"/>
          <w:sz w:val="26"/>
          <w:szCs w:val="26"/>
          <w:lang w:val="ru-RU"/>
        </w:rPr>
      </w:pPr>
      <w:bookmarkStart w:id="130" w:name="dst100836"/>
      <w:bookmarkEnd w:id="130"/>
      <w:r w:rsidRPr="003C058F">
        <w:rPr>
          <w:rFonts w:ascii="Times New Roman" w:hAnsi="Times New Roman" w:cs="Times New Roman"/>
          <w:sz w:val="26"/>
          <w:szCs w:val="26"/>
          <w:lang w:val="ru-RU"/>
        </w:rPr>
        <w:t>работникам в возрасте до восемнадцати лет;</w:t>
      </w:r>
    </w:p>
    <w:p w:rsidR="00A67BA2" w:rsidRPr="003C058F" w:rsidRDefault="00A67BA2" w:rsidP="00EC2582">
      <w:pPr>
        <w:numPr>
          <w:ilvl w:val="0"/>
          <w:numId w:val="29"/>
        </w:numPr>
        <w:shd w:val="clear" w:color="auto" w:fill="FFFFFF"/>
        <w:tabs>
          <w:tab w:val="clear" w:pos="1440"/>
          <w:tab w:val="num" w:pos="720"/>
        </w:tabs>
        <w:suppressAutoHyphens w:val="0"/>
        <w:spacing w:line="290" w:lineRule="atLeast"/>
        <w:ind w:left="720"/>
        <w:jc w:val="both"/>
        <w:rPr>
          <w:rFonts w:ascii="Times New Roman" w:hAnsi="Times New Roman" w:cs="Times New Roman"/>
          <w:sz w:val="26"/>
          <w:szCs w:val="26"/>
          <w:lang w:val="ru-RU"/>
        </w:rPr>
      </w:pPr>
      <w:bookmarkStart w:id="131" w:name="dst100837"/>
      <w:bookmarkEnd w:id="131"/>
      <w:r w:rsidRPr="003C058F">
        <w:rPr>
          <w:rFonts w:ascii="Times New Roman" w:hAnsi="Times New Roman" w:cs="Times New Roman"/>
          <w:sz w:val="26"/>
          <w:szCs w:val="26"/>
          <w:lang w:val="ru-RU"/>
        </w:rPr>
        <w:t>работникам, усыновившим ребенка (детей) в возрасте до трех месяцев;</w:t>
      </w:r>
    </w:p>
    <w:p w:rsidR="00A67BA2" w:rsidRPr="003C058F" w:rsidRDefault="00A67BA2" w:rsidP="00EC2582">
      <w:pPr>
        <w:numPr>
          <w:ilvl w:val="0"/>
          <w:numId w:val="29"/>
        </w:numPr>
        <w:shd w:val="clear" w:color="auto" w:fill="FFFFFF"/>
        <w:tabs>
          <w:tab w:val="clear" w:pos="1440"/>
          <w:tab w:val="num" w:pos="720"/>
        </w:tabs>
        <w:suppressAutoHyphens w:val="0"/>
        <w:spacing w:line="290" w:lineRule="atLeast"/>
        <w:ind w:left="720"/>
        <w:jc w:val="both"/>
        <w:rPr>
          <w:rFonts w:ascii="Times New Roman" w:hAnsi="Times New Roman" w:cs="Times New Roman"/>
          <w:sz w:val="26"/>
          <w:szCs w:val="26"/>
          <w:lang w:val="ru-RU"/>
        </w:rPr>
      </w:pPr>
      <w:bookmarkStart w:id="132" w:name="dst100838"/>
      <w:bookmarkEnd w:id="132"/>
      <w:r w:rsidRPr="003C058F">
        <w:rPr>
          <w:rFonts w:ascii="Times New Roman" w:hAnsi="Times New Roman" w:cs="Times New Roman"/>
          <w:sz w:val="26"/>
          <w:szCs w:val="26"/>
          <w:lang w:val="ru-RU"/>
        </w:rPr>
        <w:t>в других случаях, предусмотренных федеральными</w:t>
      </w:r>
      <w:r w:rsidRPr="003C058F">
        <w:rPr>
          <w:rFonts w:ascii="Times New Roman" w:hAnsi="Times New Roman" w:cs="Times New Roman"/>
          <w:sz w:val="26"/>
          <w:szCs w:val="26"/>
        </w:rPr>
        <w:t> </w:t>
      </w:r>
      <w:r w:rsidRPr="003C058F">
        <w:rPr>
          <w:rFonts w:ascii="Times New Roman" w:hAnsi="Times New Roman" w:cs="Times New Roman"/>
          <w:sz w:val="26"/>
          <w:szCs w:val="26"/>
          <w:lang w:val="ru-RU"/>
        </w:rPr>
        <w:t>законами.</w:t>
      </w:r>
    </w:p>
    <w:p w:rsidR="00A67BA2" w:rsidRPr="003C058F" w:rsidRDefault="00A67BA2" w:rsidP="00A67BA2">
      <w:pPr>
        <w:keepNext/>
        <w:keepLines/>
        <w:jc w:val="both"/>
        <w:outlineLvl w:val="1"/>
        <w:rPr>
          <w:rFonts w:ascii="Times New Roman" w:hAnsi="Times New Roman" w:cs="Times New Roman"/>
          <w:sz w:val="26"/>
          <w:szCs w:val="26"/>
          <w:shd w:val="clear" w:color="auto" w:fill="FFFFFF"/>
          <w:lang w:val="ru-RU"/>
        </w:rPr>
      </w:pPr>
      <w:r w:rsidRPr="003C058F">
        <w:rPr>
          <w:rFonts w:ascii="Times New Roman" w:hAnsi="Times New Roman" w:cs="Times New Roman"/>
          <w:sz w:val="26"/>
          <w:szCs w:val="26"/>
          <w:shd w:val="clear" w:color="auto" w:fill="FFFFFF"/>
          <w:lang w:val="ru-RU"/>
        </w:rPr>
        <w:t xml:space="preserve">Отпуск за второй и последующие годы работы может предоставляться в любое время рабочего года в соответствии с очередностью предоставления ежегодных оплачиваемых отпусков, установленной в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shd w:val="clear" w:color="auto" w:fill="FFFFFF"/>
          <w:lang w:val="ru-RU"/>
        </w:rPr>
        <w:t>.</w:t>
      </w:r>
    </w:p>
    <w:p w:rsidR="00A67BA2" w:rsidRPr="003C058F" w:rsidRDefault="00A67BA2" w:rsidP="00A67BA2">
      <w:pPr>
        <w:keepNext/>
        <w:keepLines/>
        <w:jc w:val="both"/>
        <w:outlineLvl w:val="1"/>
        <w:rPr>
          <w:rFonts w:ascii="Times New Roman" w:hAnsi="Times New Roman" w:cs="Times New Roman"/>
          <w:sz w:val="26"/>
          <w:szCs w:val="26"/>
          <w:shd w:val="clear" w:color="auto" w:fill="FFFFFF"/>
          <w:lang w:val="ru-RU"/>
        </w:rPr>
      </w:pPr>
      <w:r w:rsidRPr="003C058F">
        <w:rPr>
          <w:rFonts w:ascii="Times New Roman" w:hAnsi="Times New Roman" w:cs="Times New Roman"/>
          <w:sz w:val="26"/>
          <w:szCs w:val="26"/>
          <w:shd w:val="clear" w:color="auto" w:fill="FFFFFF"/>
          <w:lang w:val="ru-RU"/>
        </w:rPr>
        <w:t>6.18. По соглашению между работником и работодателем ежегодный оплачиваемый отпуск может быть разделен на части. При этом хотя бы одна из частей этого отпуска должна быть не менее 14 календарных дней (ч.1 ст.125 ТК РФ).</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6.19. Ежегодный оплачиваемый отпуск продлевается или переносится на другой срок, определяемый директором с учетом желания работника в случаях (ч.1 ст.124 ТК РФ):</w:t>
      </w:r>
    </w:p>
    <w:p w:rsidR="00A67BA2" w:rsidRPr="003C058F" w:rsidRDefault="00A67BA2" w:rsidP="00EC2582">
      <w:pPr>
        <w:numPr>
          <w:ilvl w:val="0"/>
          <w:numId w:val="30"/>
        </w:numPr>
        <w:shd w:val="clear" w:color="auto" w:fill="FFFFFF"/>
        <w:tabs>
          <w:tab w:val="clear" w:pos="1440"/>
          <w:tab w:val="num" w:pos="720"/>
        </w:tabs>
        <w:suppressAutoHyphens w:val="0"/>
        <w:ind w:left="720"/>
        <w:jc w:val="both"/>
        <w:rPr>
          <w:rFonts w:ascii="Times New Roman" w:hAnsi="Times New Roman" w:cs="Times New Roman"/>
          <w:sz w:val="26"/>
          <w:szCs w:val="26"/>
        </w:rPr>
      </w:pPr>
      <w:r w:rsidRPr="003C058F">
        <w:rPr>
          <w:rFonts w:ascii="Times New Roman" w:hAnsi="Times New Roman" w:cs="Times New Roman"/>
          <w:sz w:val="26"/>
          <w:szCs w:val="26"/>
        </w:rPr>
        <w:t>временной нетрудоспособности работника;</w:t>
      </w:r>
    </w:p>
    <w:p w:rsidR="00A67BA2" w:rsidRPr="003C058F" w:rsidRDefault="00A67BA2" w:rsidP="00EC2582">
      <w:pPr>
        <w:numPr>
          <w:ilvl w:val="0"/>
          <w:numId w:val="30"/>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исполнения работником во время ежегодного оплачиваемого отпуска государственных обязанностей, если для этого трудовым законодательством предусмотрено освобождение от работы;</w:t>
      </w:r>
    </w:p>
    <w:p w:rsidR="00A67BA2" w:rsidRPr="003C058F" w:rsidRDefault="00A67BA2" w:rsidP="00EC2582">
      <w:pPr>
        <w:numPr>
          <w:ilvl w:val="0"/>
          <w:numId w:val="30"/>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в других случаях, предусмотренных трудовым законодательством, локальными нормативными актами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6.20. В соответствии со ст. 262 Трудового кодекса Российской Федерации, одному из родителей (опекуну, попечителю) для ухода за детьми-инвалидами по его письменному заявлению предоставляются четыре дополнительных оплачиваемых выходных дня в месяц. Однократно в течение календарного года допускается использование до двадцати четырех дополнительных оплачиваемых выходных дней </w:t>
      </w:r>
      <w:r w:rsidRPr="003C058F">
        <w:rPr>
          <w:rFonts w:ascii="Times New Roman" w:hAnsi="Times New Roman" w:cs="Times New Roman"/>
          <w:sz w:val="26"/>
          <w:szCs w:val="26"/>
          <w:lang w:val="ru-RU"/>
        </w:rPr>
        <w:lastRenderedPageBreak/>
        <w:t>подряд в пределах общего количества неиспользованных дополнительных оплачиваемых выходных дней, право на получение которых имеет один из родителей (опекун, попечитель) в данном календарном году. В случае использования более четырех дополнительных оплачиваемых дней подряд график согласовывается работником с директором школы. Оплата каждого дополнительного выходного дня производится в размере среднего заработка и порядке, который устанавливается федеральными законами. Порядок предоставления указанных дополнительных оплачиваемых выходных дней устанавливается Правительством Российской Федерации.</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6.21. По семейным обстоятельствам и другим уважительным причинам работнику школы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 (ч.1 ст. 128 ТК РФ).</w:t>
      </w:r>
    </w:p>
    <w:p w:rsidR="00A67BA2" w:rsidRPr="003C058F" w:rsidRDefault="00A67BA2" w:rsidP="00A67BA2">
      <w:pPr>
        <w:shd w:val="clear" w:color="auto" w:fill="FFFFFF"/>
        <w:jc w:val="both"/>
        <w:rPr>
          <w:rFonts w:ascii="Times New Roman" w:hAnsi="Times New Roman" w:cs="Times New Roman"/>
          <w:sz w:val="26"/>
          <w:szCs w:val="26"/>
          <w:u w:val="single"/>
          <w:lang w:val="ru-RU"/>
        </w:rPr>
      </w:pPr>
      <w:r w:rsidRPr="003C058F">
        <w:rPr>
          <w:rFonts w:ascii="Times New Roman" w:hAnsi="Times New Roman" w:cs="Times New Roman"/>
          <w:sz w:val="26"/>
          <w:szCs w:val="26"/>
          <w:lang w:val="ru-RU"/>
        </w:rPr>
        <w:t xml:space="preserve">6.22. </w:t>
      </w:r>
      <w:r w:rsidRPr="003C058F">
        <w:rPr>
          <w:rFonts w:ascii="Times New Roman" w:hAnsi="Times New Roman" w:cs="Times New Roman"/>
          <w:sz w:val="26"/>
          <w:szCs w:val="26"/>
          <w:u w:val="single"/>
          <w:lang w:val="ru-RU"/>
        </w:rPr>
        <w:t>Директор общеобразовательной организации обязан на основании письменного заявления работника предоставить отпуск без сохранения заработной платы:</w:t>
      </w:r>
    </w:p>
    <w:p w:rsidR="00A67BA2" w:rsidRPr="003C058F" w:rsidRDefault="00A67BA2" w:rsidP="00EC2582">
      <w:pPr>
        <w:numPr>
          <w:ilvl w:val="0"/>
          <w:numId w:val="39"/>
        </w:numPr>
        <w:shd w:val="clear" w:color="auto" w:fill="FFFFFF"/>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участникам Великой Отечественной войны - до 35 календарных дней в году;</w:t>
      </w:r>
    </w:p>
    <w:p w:rsidR="00A67BA2" w:rsidRPr="003C058F" w:rsidRDefault="00A67BA2" w:rsidP="00EC2582">
      <w:pPr>
        <w:numPr>
          <w:ilvl w:val="0"/>
          <w:numId w:val="39"/>
        </w:numPr>
        <w:shd w:val="clear" w:color="auto" w:fill="FFFFFF"/>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работающим пенсионерам по старости (по возрасту) - до 14 календарных дней в году;</w:t>
      </w:r>
    </w:p>
    <w:p w:rsidR="00A67BA2" w:rsidRPr="003C058F" w:rsidRDefault="00A67BA2" w:rsidP="00EC2582">
      <w:pPr>
        <w:numPr>
          <w:ilvl w:val="0"/>
          <w:numId w:val="39"/>
        </w:numPr>
        <w:shd w:val="clear" w:color="auto" w:fill="FFFFFF"/>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родителям и женам (мужьям) военнослужащих, сотрудников органов внутренних дел, федеральной противопожарной службы, таможенных органов, сотрудников учреждений и органов уголовно-исполнительной системы, органов принудительного исполнения, погибших или умерших вследствие ранения, контузии или увечья, полученных при исполнении обязанностей военной службы (службы), либо вследствие заболевания, связанного с прохождением военной службы (службы) - до 14 календарных дней в году;</w:t>
      </w:r>
    </w:p>
    <w:p w:rsidR="00A67BA2" w:rsidRPr="003C058F" w:rsidRDefault="00A67BA2" w:rsidP="00EC2582">
      <w:pPr>
        <w:numPr>
          <w:ilvl w:val="0"/>
          <w:numId w:val="39"/>
        </w:numPr>
        <w:shd w:val="clear" w:color="auto" w:fill="FFFFFF"/>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работающим инвалидам - до 60 календарных дней в году;</w:t>
      </w:r>
    </w:p>
    <w:p w:rsidR="00A67BA2" w:rsidRPr="003C058F" w:rsidRDefault="00A67BA2" w:rsidP="00EC2582">
      <w:pPr>
        <w:numPr>
          <w:ilvl w:val="0"/>
          <w:numId w:val="39"/>
        </w:numPr>
        <w:shd w:val="clear" w:color="auto" w:fill="FFFFFF"/>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работникам в случаях рождения ребенка, регистрации брака, смерти близких родственников - до 5 календарных дней;</w:t>
      </w:r>
    </w:p>
    <w:p w:rsidR="00A67BA2" w:rsidRPr="003C058F" w:rsidRDefault="00A67BA2" w:rsidP="00EC2582">
      <w:pPr>
        <w:numPr>
          <w:ilvl w:val="0"/>
          <w:numId w:val="39"/>
        </w:numPr>
        <w:shd w:val="clear" w:color="auto" w:fill="FFFFFF"/>
        <w:suppressAutoHyphens w:val="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в других случаях, предусмотренных Трудовым Кодексом Российской Федерации, иными Федеральными законами либо коллективным договором.</w:t>
      </w:r>
    </w:p>
    <w:p w:rsidR="00A67BA2" w:rsidRPr="003C058F" w:rsidRDefault="00A67BA2" w:rsidP="00A67BA2">
      <w:pPr>
        <w:shd w:val="clear" w:color="auto" w:fill="FFFFFF"/>
        <w:jc w:val="both"/>
        <w:rPr>
          <w:rFonts w:ascii="Times New Roman" w:hAnsi="Times New Roman" w:cs="Times New Roman"/>
          <w:sz w:val="26"/>
          <w:szCs w:val="26"/>
          <w:shd w:val="clear" w:color="auto" w:fill="FFFFFF"/>
          <w:lang w:val="ru-RU"/>
        </w:rPr>
      </w:pPr>
      <w:r w:rsidRPr="003C058F">
        <w:rPr>
          <w:rFonts w:ascii="Times New Roman" w:hAnsi="Times New Roman" w:cs="Times New Roman"/>
          <w:sz w:val="26"/>
          <w:szCs w:val="26"/>
          <w:shd w:val="clear" w:color="auto" w:fill="FFFFFF"/>
          <w:lang w:val="ru-RU"/>
        </w:rPr>
        <w:t>6.23. При совмещении профессий (должностей), исполнении обязанностей временно отсутствующего работника, а также при работе на условиях внутреннего совместительства работнику производится оплата в соответствии с действующим трудовым законодательством за фактически отработанное время.</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 xml:space="preserve">6.24. Периоды отмены образовательной деятельности для обучающихся по санитарно-эпидемиологическим, климатическим и другим основаниям являются рабочим временем педагогических и других работников школы. В эти периоды педагогические работники привлекаются к методической, организационной и хозяйственной работе в порядке, устанавливаемом локальным нормативным актом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shd w:val="clear" w:color="auto" w:fill="FFFFFF"/>
          <w:lang w:val="ru-RU"/>
        </w:rPr>
        <w:t>, принимаемым с учетом мнения выборного органа первичной профсоюзной организации.</w:t>
      </w:r>
    </w:p>
    <w:p w:rsidR="00A67BA2" w:rsidRPr="003C058F" w:rsidRDefault="00A67BA2" w:rsidP="00A67BA2">
      <w:pPr>
        <w:keepNext/>
        <w:keepLines/>
        <w:jc w:val="both"/>
        <w:outlineLvl w:val="1"/>
        <w:rPr>
          <w:rFonts w:ascii="Times New Roman" w:hAnsi="Times New Roman" w:cs="Times New Roman"/>
          <w:b/>
          <w:bCs/>
          <w:sz w:val="26"/>
          <w:szCs w:val="26"/>
          <w:lang w:val="ru-RU"/>
        </w:rPr>
      </w:pP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b/>
          <w:bCs/>
          <w:sz w:val="26"/>
          <w:szCs w:val="26"/>
          <w:lang w:val="ru-RU"/>
        </w:rPr>
        <w:t>7. Оплата труда</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7.1. Оплата труда работников школы осуществляется в соответствии с «Положением об оплате труда», разработанным и утвержденным в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 в соответствии со штатным расписанием и сметой расходов.</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lastRenderedPageBreak/>
        <w:t>7.2. Общеобразовательная организация обеспечивает гарантированный законодательством Российской Федерации минимальный размер оплаты труда, условия и меры социальной защиты своих работников. Верхний предел заработной платы не ограничен и определяется финансовыми возможностями организации.</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7.3. Ставки заработной платы работникам школы устанавливаются на основе тарификационного списка в соответствии с тарифно-квалификационными требованиями и соответствуют законодательству Российской Федерации, муниципальным правовым актам.</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7.4. Оплата труда работников школы осуществляется в зависимости от установленного оклада в соответствии с занимаемой должностью, уровнем образования и стажем работы, а также полученной квалификационной категорией по итогам аттестации.</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7.5. Оплата труда педагогическим работникам осуществляется в зависимости от установленного количества часов по тарификации. Установление количества часов по тарификации меньшее количества часов за ставку допускается только с письменного согласия педагогического работника.</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7.6. Тарификация на новый учебный год утверждается директором не позднее 5 сентября текущего года по согласованию с профсоюзным комитетом на основе предварительной тарификации, разработанной и доведенной педагогическим работникам под роспись.</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7.7. Оплата труда в школе производится два раза в месяц: аванс и зарплата в сроки, (10-го и 25-го числа каждого месяца).</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7.8. Оплата труда работников, привлекаемых к работе в выходные и праздничные дни, осуществляется в соответствии с требованиями действующего трудового законодательства Российской Федерации.</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7.9. Оплата труда работников, работающих по совместительству, осуществляется в соответствии с действующим трудовым законодательством Российской Федерации.</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7.10. Оплата труда работникам, совмещающим должности, замещающих временно отсутствующих работников, осуществляется в соответствии с требованиями действующего трудового законодательства Российской Федерации.</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7.11. В школе устанавливаются стимулирующие выплаты, премирование в соответствии с «Положением о порядке распределения стимулирующих выплат».</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7.12. Работникам с условиями труда, отличающимися от нормальных условий труда, устанавливаются доплаты в соответствии с действующим законодательством Российской Федерации.</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7.13. Согласно Трудовому Кодексу Российской Федерации (ст.236), при нарушении работодателем установленного срока выплаты заработной платы, оплаты отпуска, выплат при увольнении и (или) других выплат, причитающихся работнику, директор обязан выплатить их с уплатой процентов (денежной компенсации) в размере не ниже одной сто пятидесятой действующей в это время ключевой ставки Центрального банка Российской Федерации от не 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 При неполной выплате в установленный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w:t>
      </w:r>
    </w:p>
    <w:p w:rsidR="00A67BA2" w:rsidRPr="003C058F" w:rsidRDefault="00A67BA2" w:rsidP="00A67BA2">
      <w:pPr>
        <w:keepNext/>
        <w:keepLines/>
        <w:jc w:val="both"/>
        <w:outlineLvl w:val="1"/>
        <w:rPr>
          <w:rFonts w:ascii="Times New Roman" w:hAnsi="Times New Roman" w:cs="Times New Roman"/>
          <w:b/>
          <w:bCs/>
          <w:sz w:val="26"/>
          <w:szCs w:val="26"/>
          <w:lang w:val="ru-RU"/>
        </w:rPr>
      </w:pPr>
    </w:p>
    <w:p w:rsidR="00A67BA2" w:rsidRPr="003C058F" w:rsidRDefault="00A67BA2" w:rsidP="00A67BA2">
      <w:pPr>
        <w:keepNext/>
        <w:keepLines/>
        <w:jc w:val="both"/>
        <w:outlineLvl w:val="1"/>
        <w:rPr>
          <w:rFonts w:ascii="Times New Roman" w:hAnsi="Times New Roman" w:cs="Times New Roman"/>
          <w:b/>
          <w:bCs/>
          <w:sz w:val="26"/>
          <w:szCs w:val="26"/>
          <w:lang w:val="ru-RU"/>
        </w:rPr>
      </w:pPr>
      <w:r w:rsidRPr="003C058F">
        <w:rPr>
          <w:rFonts w:ascii="Times New Roman" w:hAnsi="Times New Roman" w:cs="Times New Roman"/>
          <w:b/>
          <w:bCs/>
          <w:sz w:val="26"/>
          <w:szCs w:val="26"/>
          <w:lang w:val="ru-RU"/>
        </w:rPr>
        <w:t>8.</w:t>
      </w:r>
      <w:bookmarkEnd w:id="128"/>
      <w:r w:rsidRPr="003C058F">
        <w:rPr>
          <w:rFonts w:ascii="Times New Roman" w:hAnsi="Times New Roman" w:cs="Times New Roman"/>
          <w:b/>
          <w:bCs/>
          <w:sz w:val="26"/>
          <w:szCs w:val="26"/>
          <w:lang w:val="ru-RU"/>
        </w:rPr>
        <w:t xml:space="preserve"> Поощрения за труд</w:t>
      </w:r>
    </w:p>
    <w:p w:rsidR="00A67BA2" w:rsidRPr="003C058F" w:rsidRDefault="00A67BA2" w:rsidP="00A67BA2">
      <w:pPr>
        <w:keepNext/>
        <w:keepLines/>
        <w:jc w:val="both"/>
        <w:outlineLvl w:val="1"/>
        <w:rPr>
          <w:rFonts w:ascii="Times New Roman" w:hAnsi="Times New Roman" w:cs="Times New Roman"/>
          <w:sz w:val="26"/>
          <w:szCs w:val="26"/>
          <w:u w:val="single"/>
          <w:lang w:val="ru-RU"/>
        </w:rPr>
      </w:pPr>
      <w:r w:rsidRPr="003C058F">
        <w:rPr>
          <w:rFonts w:ascii="Times New Roman" w:hAnsi="Times New Roman" w:cs="Times New Roman"/>
          <w:sz w:val="26"/>
          <w:szCs w:val="26"/>
          <w:lang w:val="ru-RU"/>
        </w:rPr>
        <w:t xml:space="preserve">8.1. </w:t>
      </w:r>
      <w:r w:rsidRPr="003C058F">
        <w:rPr>
          <w:rFonts w:ascii="Times New Roman" w:hAnsi="Times New Roman" w:cs="Times New Roman"/>
          <w:sz w:val="26"/>
          <w:szCs w:val="26"/>
          <w:u w:val="single"/>
          <w:lang w:val="ru-RU"/>
        </w:rPr>
        <w:t>За добросовестное выполнение работниками трудовых обязанностей, продолжительную и безупречную работу, новаторство в труде и другие достижения в работе применяются следующие поощрения (ст. 191 ТК РФ):</w:t>
      </w:r>
    </w:p>
    <w:p w:rsidR="00A67BA2" w:rsidRPr="003C058F" w:rsidRDefault="00A67BA2" w:rsidP="00EC2582">
      <w:pPr>
        <w:pStyle w:val="35"/>
        <w:numPr>
          <w:ilvl w:val="0"/>
          <w:numId w:val="12"/>
        </w:numPr>
        <w:tabs>
          <w:tab w:val="left" w:pos="295"/>
        </w:tabs>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объявление благодарности;</w:t>
      </w:r>
    </w:p>
    <w:p w:rsidR="00A67BA2" w:rsidRPr="003C058F" w:rsidRDefault="00A67BA2" w:rsidP="00EC2582">
      <w:pPr>
        <w:pStyle w:val="35"/>
        <w:numPr>
          <w:ilvl w:val="0"/>
          <w:numId w:val="12"/>
        </w:numPr>
        <w:tabs>
          <w:tab w:val="left" w:pos="295"/>
        </w:tabs>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премирование;</w:t>
      </w:r>
    </w:p>
    <w:p w:rsidR="00A67BA2" w:rsidRPr="003C058F" w:rsidRDefault="00A67BA2" w:rsidP="00EC2582">
      <w:pPr>
        <w:pStyle w:val="35"/>
        <w:numPr>
          <w:ilvl w:val="0"/>
          <w:numId w:val="12"/>
        </w:numPr>
        <w:tabs>
          <w:tab w:val="left" w:pos="295"/>
        </w:tabs>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награждение ценным подарком;</w:t>
      </w:r>
    </w:p>
    <w:p w:rsidR="00A67BA2" w:rsidRPr="003C058F" w:rsidRDefault="00A67BA2" w:rsidP="00EC2582">
      <w:pPr>
        <w:pStyle w:val="35"/>
        <w:numPr>
          <w:ilvl w:val="0"/>
          <w:numId w:val="12"/>
        </w:numPr>
        <w:tabs>
          <w:tab w:val="left" w:pos="257"/>
        </w:tabs>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награждение Почетной грамотой;</w:t>
      </w:r>
    </w:p>
    <w:p w:rsidR="00A67BA2" w:rsidRPr="003C058F" w:rsidRDefault="00A67BA2" w:rsidP="00EC2582">
      <w:pPr>
        <w:pStyle w:val="35"/>
        <w:numPr>
          <w:ilvl w:val="0"/>
          <w:numId w:val="12"/>
        </w:numPr>
        <w:tabs>
          <w:tab w:val="left" w:pos="257"/>
        </w:tabs>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другие виды поощрений.</w:t>
      </w:r>
    </w:p>
    <w:p w:rsidR="00A67BA2" w:rsidRPr="003C058F" w:rsidRDefault="00A67BA2" w:rsidP="00A67BA2">
      <w:pPr>
        <w:tabs>
          <w:tab w:val="left" w:pos="535"/>
        </w:tabs>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8.2. В отношении работника школы могут применяться одновременно несколько видов поощрения.</w:t>
      </w:r>
    </w:p>
    <w:p w:rsidR="00A67BA2" w:rsidRPr="003C058F" w:rsidRDefault="00A67BA2" w:rsidP="00A67BA2">
      <w:pPr>
        <w:tabs>
          <w:tab w:val="left" w:pos="535"/>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8.3. Поощрения применяются администрацией школы совместно или по соглашению с уполномоченным в установленном порядке представителем работников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 по согласованию с профсоюзным комитетом.</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8.4. Поощрения оформляются приказом (постановлением, распоряжением) директора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 xml:space="preserve"> и доводятся до сведения коллектива. Сведения о поощрениях заносятся в трудовую книжку работника.</w:t>
      </w:r>
    </w:p>
    <w:p w:rsidR="00A67BA2" w:rsidRPr="003C058F" w:rsidRDefault="00A67BA2" w:rsidP="00A67BA2">
      <w:pPr>
        <w:tabs>
          <w:tab w:val="left" w:pos="617"/>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8.5. За особые трудовые заслуги работники представляются в вышестоящие органы управления образованием к поощрению, наградам, присвоению званий.</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8.6. Работники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 xml:space="preserve"> могут представляться к награждению государственными наградами Российской Федерации.</w:t>
      </w:r>
    </w:p>
    <w:p w:rsidR="00A67BA2" w:rsidRPr="003C058F" w:rsidRDefault="00A67BA2" w:rsidP="00A67BA2">
      <w:pPr>
        <w:tabs>
          <w:tab w:val="left" w:pos="617"/>
        </w:tabs>
        <w:jc w:val="both"/>
        <w:rPr>
          <w:rFonts w:ascii="Times New Roman" w:hAnsi="Times New Roman" w:cs="Times New Roman"/>
          <w:sz w:val="26"/>
          <w:szCs w:val="26"/>
          <w:lang w:val="ru-RU"/>
        </w:rPr>
      </w:pPr>
    </w:p>
    <w:p w:rsidR="00A67BA2" w:rsidRPr="003C058F" w:rsidRDefault="00A67BA2" w:rsidP="00A67BA2">
      <w:pPr>
        <w:keepNext/>
        <w:keepLines/>
        <w:jc w:val="both"/>
        <w:outlineLvl w:val="1"/>
        <w:rPr>
          <w:rFonts w:ascii="Times New Roman" w:hAnsi="Times New Roman" w:cs="Times New Roman"/>
          <w:b/>
          <w:bCs/>
          <w:sz w:val="26"/>
          <w:szCs w:val="26"/>
          <w:lang w:val="ru-RU"/>
        </w:rPr>
      </w:pPr>
      <w:bookmarkStart w:id="133" w:name="bookmark10"/>
      <w:r w:rsidRPr="003C058F">
        <w:rPr>
          <w:rFonts w:ascii="Times New Roman" w:hAnsi="Times New Roman" w:cs="Times New Roman"/>
          <w:b/>
          <w:sz w:val="26"/>
          <w:szCs w:val="26"/>
          <w:lang w:val="ru-RU"/>
        </w:rPr>
        <w:t xml:space="preserve">9. </w:t>
      </w:r>
      <w:bookmarkEnd w:id="133"/>
      <w:r w:rsidRPr="003C058F">
        <w:rPr>
          <w:rFonts w:ascii="Times New Roman" w:hAnsi="Times New Roman" w:cs="Times New Roman"/>
          <w:b/>
          <w:sz w:val="26"/>
          <w:szCs w:val="26"/>
          <w:lang w:val="ru-RU"/>
        </w:rPr>
        <w:t>Дисциплинарные взыскания</w:t>
      </w:r>
    </w:p>
    <w:p w:rsidR="00A67BA2" w:rsidRPr="003C058F" w:rsidRDefault="00A67BA2" w:rsidP="00A67BA2">
      <w:pPr>
        <w:tabs>
          <w:tab w:val="left" w:pos="535"/>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9.1. Нарушение трудовой дисциплины, т.е. неисполнение или ненадлежащее исполнение вследствие умысла, самонадеянности, либо небрежности работника возложенных на него трудовых обязанностей, влечет за собой применения мер дисциплинарного или общественного воздействия, а также применение иных мер, предусмотренных действующим законодательством.</w:t>
      </w:r>
    </w:p>
    <w:p w:rsidR="00A67BA2" w:rsidRPr="003C058F" w:rsidRDefault="00A67BA2" w:rsidP="00A67BA2">
      <w:pPr>
        <w:tabs>
          <w:tab w:val="left" w:pos="540"/>
        </w:tabs>
        <w:jc w:val="both"/>
        <w:rPr>
          <w:rFonts w:ascii="Times New Roman" w:hAnsi="Times New Roman" w:cs="Times New Roman"/>
          <w:sz w:val="26"/>
          <w:szCs w:val="26"/>
          <w:u w:val="single"/>
          <w:lang w:val="ru-RU"/>
        </w:rPr>
      </w:pPr>
      <w:r w:rsidRPr="003C058F">
        <w:rPr>
          <w:rFonts w:ascii="Times New Roman" w:hAnsi="Times New Roman" w:cs="Times New Roman"/>
          <w:sz w:val="26"/>
          <w:szCs w:val="26"/>
          <w:lang w:val="ru-RU"/>
        </w:rPr>
        <w:t xml:space="preserve">9.2. За совершение дисциплинарного поступка, то есть за неисполнение или ненадлежащие исполнение работником по его вине возложенных на него трудовых обязанностей, директор школы имеет право применить следующие дисциплинарные взыскания </w:t>
      </w:r>
      <w:r w:rsidRPr="003C058F">
        <w:rPr>
          <w:rFonts w:ascii="Times New Roman" w:hAnsi="Times New Roman" w:cs="Times New Roman"/>
          <w:sz w:val="26"/>
          <w:szCs w:val="26"/>
          <w:shd w:val="clear" w:color="auto" w:fill="FFFFFF"/>
          <w:lang w:val="ru-RU"/>
        </w:rPr>
        <w:t>(ст.192 ТК РФ)</w:t>
      </w:r>
      <w:r w:rsidRPr="003C058F">
        <w:rPr>
          <w:rFonts w:ascii="Times New Roman" w:hAnsi="Times New Roman" w:cs="Times New Roman"/>
          <w:sz w:val="26"/>
          <w:szCs w:val="26"/>
          <w:lang w:val="ru-RU"/>
        </w:rPr>
        <w:t>:</w:t>
      </w:r>
    </w:p>
    <w:p w:rsidR="00A67BA2" w:rsidRPr="003C058F" w:rsidRDefault="00A67BA2" w:rsidP="00EC2582">
      <w:pPr>
        <w:pStyle w:val="35"/>
        <w:numPr>
          <w:ilvl w:val="0"/>
          <w:numId w:val="13"/>
        </w:numPr>
        <w:tabs>
          <w:tab w:val="left" w:pos="228"/>
        </w:tabs>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замечание;</w:t>
      </w:r>
    </w:p>
    <w:p w:rsidR="00A67BA2" w:rsidRPr="003C058F" w:rsidRDefault="00A67BA2" w:rsidP="00EC2582">
      <w:pPr>
        <w:pStyle w:val="35"/>
        <w:numPr>
          <w:ilvl w:val="0"/>
          <w:numId w:val="13"/>
        </w:numPr>
        <w:tabs>
          <w:tab w:val="left" w:pos="228"/>
        </w:tabs>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выговор;</w:t>
      </w:r>
    </w:p>
    <w:p w:rsidR="00A67BA2" w:rsidRPr="003C058F" w:rsidRDefault="00A67BA2" w:rsidP="00EC2582">
      <w:pPr>
        <w:pStyle w:val="35"/>
        <w:numPr>
          <w:ilvl w:val="0"/>
          <w:numId w:val="13"/>
        </w:numPr>
        <w:tabs>
          <w:tab w:val="left" w:pos="228"/>
        </w:tabs>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увольнение по соответствующим основаниям.</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9.3. При наложении дисциплинарного взыскания должны учитываться тяжесть совершенного проступка и обстоятельства, при которых он был совершен (ч.5 ст.192 ТК РФ). Применение дисциплинарных взысканий в школе, не предусмотренных федеральными законами, настоящими Правилами не допускается.</w:t>
      </w:r>
    </w:p>
    <w:p w:rsidR="00A67BA2" w:rsidRPr="003C058F" w:rsidRDefault="00A67BA2" w:rsidP="00A67BA2">
      <w:pPr>
        <w:shd w:val="clear" w:color="auto" w:fill="FFFFFF"/>
        <w:jc w:val="both"/>
        <w:rPr>
          <w:rFonts w:ascii="Times New Roman" w:hAnsi="Times New Roman" w:cs="Times New Roman"/>
          <w:sz w:val="26"/>
          <w:szCs w:val="26"/>
          <w:u w:val="single"/>
          <w:lang w:val="ru-RU"/>
        </w:rPr>
      </w:pPr>
      <w:r w:rsidRPr="003C058F">
        <w:rPr>
          <w:rFonts w:ascii="Times New Roman" w:hAnsi="Times New Roman" w:cs="Times New Roman"/>
          <w:sz w:val="26"/>
          <w:szCs w:val="26"/>
          <w:lang w:val="ru-RU"/>
        </w:rPr>
        <w:t xml:space="preserve">9.4. </w:t>
      </w:r>
      <w:r w:rsidRPr="003C058F">
        <w:rPr>
          <w:rFonts w:ascii="Times New Roman" w:hAnsi="Times New Roman" w:cs="Times New Roman"/>
          <w:sz w:val="26"/>
          <w:szCs w:val="26"/>
          <w:u w:val="single"/>
          <w:lang w:val="ru-RU"/>
        </w:rPr>
        <w:t>Увольнение в качестве дисциплинарного взыскания может быть применено в соответствии со ст. 192 ТК РФ в случаях:</w:t>
      </w:r>
    </w:p>
    <w:p w:rsidR="00A67BA2" w:rsidRPr="003C058F" w:rsidRDefault="00A67BA2" w:rsidP="00EC2582">
      <w:pPr>
        <w:numPr>
          <w:ilvl w:val="0"/>
          <w:numId w:val="31"/>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неоднократного неисполнения работником школы без уважительных причин трудовых обязанностей, если он имеет дисциплинарное взыскание;</w:t>
      </w:r>
    </w:p>
    <w:p w:rsidR="00A67BA2" w:rsidRPr="003C058F" w:rsidRDefault="00A67BA2" w:rsidP="00EC2582">
      <w:pPr>
        <w:numPr>
          <w:ilvl w:val="0"/>
          <w:numId w:val="31"/>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однократного грубого нарушения работником трудовых обязанностей;</w:t>
      </w:r>
    </w:p>
    <w:p w:rsidR="00A67BA2" w:rsidRPr="003C058F" w:rsidRDefault="00A67BA2" w:rsidP="00EC2582">
      <w:pPr>
        <w:numPr>
          <w:ilvl w:val="0"/>
          <w:numId w:val="31"/>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lastRenderedPageBreak/>
        <w:t>прогула, т.е. отсутствия на рабочем месте без уважительных причин в течение всего рабочего дня (смены), независимо от его (ее) продолжительности, а также в случае отсутствия на рабочем месте без уважительных причин более четырех часов подряд в течение рабочего дня (смены);</w:t>
      </w:r>
    </w:p>
    <w:p w:rsidR="00A67BA2" w:rsidRPr="003C058F" w:rsidRDefault="00A67BA2" w:rsidP="00EC2582">
      <w:pPr>
        <w:numPr>
          <w:ilvl w:val="0"/>
          <w:numId w:val="31"/>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появления работника на работе (на своем рабочем месте либо на территории школы или объекта, где по поручению директора работник должен выполнять трудовую функцию) в состоянии алкогольного, наркотического или иного токсического опьянения;</w:t>
      </w:r>
    </w:p>
    <w:p w:rsidR="00A67BA2" w:rsidRPr="003C058F" w:rsidRDefault="00A67BA2" w:rsidP="00EC2582">
      <w:pPr>
        <w:numPr>
          <w:ilvl w:val="0"/>
          <w:numId w:val="31"/>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разглашения охраняемой законом тайны (государственной, служебной и иной), ставшей известной работнику в связи с исполнением им трудовых обязанностей, в том числе разглашения персональных данных другого работника;</w:t>
      </w:r>
    </w:p>
    <w:p w:rsidR="00A67BA2" w:rsidRPr="003C058F" w:rsidRDefault="00A67BA2" w:rsidP="00EC2582">
      <w:pPr>
        <w:numPr>
          <w:ilvl w:val="0"/>
          <w:numId w:val="31"/>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совершения по месту работы хищения (в том числе мелкого) чужого имущества, растраты, умышленного его уничтожения или повреждения, установленных вступившим в законную силу приговором суда или постановлением судьи, органа, должностного лица, уполномоченных рассматривать дела об административных правонарушениях;</w:t>
      </w:r>
    </w:p>
    <w:p w:rsidR="00A67BA2" w:rsidRPr="003C058F" w:rsidRDefault="00A67BA2" w:rsidP="00EC2582">
      <w:pPr>
        <w:numPr>
          <w:ilvl w:val="0"/>
          <w:numId w:val="31"/>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установленного комиссией по охране труда или уполномоченным по охране труда нарушения работником требований охраны труда, если это нарушение повлекло за собой тяжкие последствия (несчастный случай, авария) либо заведомо создавало реальную угрозу наступления таких последствий;</w:t>
      </w:r>
    </w:p>
    <w:p w:rsidR="00A67BA2" w:rsidRPr="003C058F" w:rsidRDefault="00A67BA2" w:rsidP="00EC2582">
      <w:pPr>
        <w:numPr>
          <w:ilvl w:val="0"/>
          <w:numId w:val="31"/>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совершения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w:t>
      </w:r>
    </w:p>
    <w:p w:rsidR="00A67BA2" w:rsidRPr="003C058F" w:rsidRDefault="00A67BA2" w:rsidP="00EC2582">
      <w:pPr>
        <w:numPr>
          <w:ilvl w:val="0"/>
          <w:numId w:val="31"/>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непринятия работником мер по предотвращению или урегулированию конфликта интересов, стороной которого он является;</w:t>
      </w:r>
    </w:p>
    <w:p w:rsidR="00A67BA2" w:rsidRPr="003C058F" w:rsidRDefault="00A67BA2" w:rsidP="00EC2582">
      <w:pPr>
        <w:numPr>
          <w:ilvl w:val="0"/>
          <w:numId w:val="31"/>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совершения работником, выполняющим воспитательные функции, аморального проступка, несовместимого с продолжением данной работы. Аморальным проступком является виновное действие или бездействие, которое нарушает основные моральные нормы общества и противоречит содержанию трудовой функции педагогического работника (например, поведение, унижающее человеческое достоинство и т.п.);</w:t>
      </w:r>
    </w:p>
    <w:p w:rsidR="00A67BA2" w:rsidRPr="003C058F" w:rsidRDefault="00A67BA2" w:rsidP="00EC2582">
      <w:pPr>
        <w:numPr>
          <w:ilvl w:val="0"/>
          <w:numId w:val="31"/>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принятия необоснованного решения директора школы, его заместителями и главным бухгалтером, повлекшего за собой нарушение сохранности имущества, неправомерное его использование или иной ущерб имуществу общеобразовательной организации;</w:t>
      </w:r>
    </w:p>
    <w:p w:rsidR="00A67BA2" w:rsidRPr="003C058F" w:rsidRDefault="00A67BA2" w:rsidP="00EC2582">
      <w:pPr>
        <w:numPr>
          <w:ilvl w:val="0"/>
          <w:numId w:val="31"/>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представления работником директору школы подложных документов при заключении трудового договора;</w:t>
      </w:r>
    </w:p>
    <w:p w:rsidR="00A67BA2" w:rsidRPr="003C058F" w:rsidRDefault="00A67BA2" w:rsidP="00EC2582">
      <w:pPr>
        <w:numPr>
          <w:ilvl w:val="0"/>
          <w:numId w:val="31"/>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в других случаях, установленных ТК РФ и иными федеральными законами.</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9.5. </w:t>
      </w:r>
      <w:r w:rsidRPr="003C058F">
        <w:rPr>
          <w:rFonts w:ascii="Times New Roman" w:hAnsi="Times New Roman" w:cs="Times New Roman"/>
          <w:sz w:val="26"/>
          <w:szCs w:val="26"/>
          <w:u w:val="single"/>
          <w:lang w:val="ru-RU"/>
        </w:rPr>
        <w:t>Дополнительными основаниями для увольнения педагогического работника школы являются:</w:t>
      </w:r>
    </w:p>
    <w:p w:rsidR="00A67BA2" w:rsidRPr="003C058F" w:rsidRDefault="00A67BA2" w:rsidP="00EC2582">
      <w:pPr>
        <w:numPr>
          <w:ilvl w:val="0"/>
          <w:numId w:val="33"/>
        </w:numPr>
        <w:shd w:val="clear" w:color="auto" w:fill="FFFFFF"/>
        <w:tabs>
          <w:tab w:val="clear" w:pos="1440"/>
          <w:tab w:val="left"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повторное в течение одного года грубое нарушение Устава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w:t>
      </w:r>
    </w:p>
    <w:p w:rsidR="00A67BA2" w:rsidRPr="003C058F" w:rsidRDefault="00A67BA2" w:rsidP="00EC2582">
      <w:pPr>
        <w:widowControl w:val="0"/>
        <w:numPr>
          <w:ilvl w:val="0"/>
          <w:numId w:val="33"/>
        </w:numPr>
        <w:tabs>
          <w:tab w:val="clear" w:pos="1440"/>
          <w:tab w:val="left"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применение, в том числе однократное, методов воспитания, связанных с физическим и (или) психическим насилием над личностью обучающегося школы. К подобным поступкам могут быть отнесены: рукоприкладство по отношениям к детям, нарушение общественного порядка, другие нарушения норм морали, явно несоответствующие статусу педагога.</w:t>
      </w:r>
    </w:p>
    <w:p w:rsidR="00A67BA2" w:rsidRPr="003C058F" w:rsidRDefault="00A67BA2" w:rsidP="00A67BA2">
      <w:pPr>
        <w:tabs>
          <w:tab w:val="left" w:pos="720"/>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lastRenderedPageBreak/>
        <w:t>9.6. В рамках противодействия коррупции Федерального закона от 25 декабря 2008 г №273-ФЗ (ст.8 ч.9) предусмотрена дисциплинарная ответственность за не предоставление сведений о доходах и расходах для руководящих должностей.</w:t>
      </w:r>
    </w:p>
    <w:p w:rsidR="00A67BA2" w:rsidRPr="003C058F" w:rsidRDefault="00A67BA2" w:rsidP="00A67BA2">
      <w:pPr>
        <w:tabs>
          <w:tab w:val="left" w:pos="524"/>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9.7. Дисциплинарное расследование нарушений педагогическим работником школы норм профессионального поведения может быть проведено только по поступившей на него жалобе, поданной в письменной форме. Копия жалобы должна быть вручена педагогическому работнику. Ход дисциплинарного расследования и принятые по его результатам решения могут быть преданы гласности только с согласия заинтересованного работника за исключением случаев, предусмотренных законом (запрещение педагогической деятельности, защита интересов обучающихся).</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9.8. Ответственность педагогических работников устанавливаются статьёй 48 Федерального закона «Об образовании в Российской Федерации».</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9.9. До применения дисциплинарного взыскания директор школы должен затребовать от работника письменное объяснение. Если по истечении двух рабочих дней указанное объяснение работником не предоставлено, то составляется соответствующий акт (ч.1 ст.193 ТК РФ). Не предоставление работником объяснения не является препятствием для применения дисциплинарного взыскания (ч.2 ст.193 ТК РФ).</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9.10. Дисциплинарное взыскание применяется не позднее одного месяца со дня обнаружения проступка, не считая времени болезни работника, пребывания его в отпуске, а также времени, необходимого на учет мнения представительного органа работников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 xml:space="preserve"> (ч.3 ст.193 ТК РФ).</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9.11. Дисциплинарное взыскание не может быть применено позднее шести месяцев со дня совершения проступка, а по результатам ревизии, проверки финансово-хозяйственной деятельности или аудиторской проверки – позднее двух лет со дня его совершения. В указанные сроки не включается время производства по уголовному делу (ч.4 ст.193 ТК РФ).</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9.12. За каждый дисциплинарный проступок может быть применено только одно дисциплинарное взыскание (ч.5 ст.193 ТК РФ).</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9.13. </w:t>
      </w:r>
      <w:r w:rsidRPr="003C058F">
        <w:rPr>
          <w:rFonts w:ascii="Times New Roman" w:hAnsi="Times New Roman" w:cs="Times New Roman"/>
          <w:sz w:val="26"/>
          <w:szCs w:val="26"/>
          <w:u w:val="single"/>
          <w:lang w:val="ru-RU"/>
        </w:rPr>
        <w:t>Дисциплинарные взыскания применяются приказом, в котором отражается:</w:t>
      </w:r>
    </w:p>
    <w:p w:rsidR="00A67BA2" w:rsidRPr="003C058F" w:rsidRDefault="00A67BA2" w:rsidP="00EC2582">
      <w:pPr>
        <w:numPr>
          <w:ilvl w:val="0"/>
          <w:numId w:val="32"/>
        </w:numPr>
        <w:shd w:val="clear" w:color="auto" w:fill="FFFFFF"/>
        <w:tabs>
          <w:tab w:val="clear" w:pos="1440"/>
          <w:tab w:val="num" w:pos="720"/>
        </w:tabs>
        <w:suppressAutoHyphens w:val="0"/>
        <w:ind w:left="720"/>
        <w:jc w:val="both"/>
        <w:rPr>
          <w:rFonts w:ascii="Times New Roman" w:hAnsi="Times New Roman" w:cs="Times New Roman"/>
          <w:sz w:val="26"/>
          <w:szCs w:val="26"/>
        </w:rPr>
      </w:pPr>
      <w:r w:rsidRPr="003C058F">
        <w:rPr>
          <w:rFonts w:ascii="Times New Roman" w:hAnsi="Times New Roman" w:cs="Times New Roman"/>
          <w:sz w:val="26"/>
          <w:szCs w:val="26"/>
        </w:rPr>
        <w:t>конкретное указание дисциплинарного проступка;</w:t>
      </w:r>
    </w:p>
    <w:p w:rsidR="00A67BA2" w:rsidRPr="003C058F" w:rsidRDefault="00A67BA2" w:rsidP="00EC2582">
      <w:pPr>
        <w:numPr>
          <w:ilvl w:val="0"/>
          <w:numId w:val="32"/>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время совершения и время обнаружения дисциплинарного проступка;</w:t>
      </w:r>
    </w:p>
    <w:p w:rsidR="00A67BA2" w:rsidRPr="003C058F" w:rsidRDefault="00A67BA2" w:rsidP="00EC2582">
      <w:pPr>
        <w:numPr>
          <w:ilvl w:val="0"/>
          <w:numId w:val="32"/>
        </w:numPr>
        <w:shd w:val="clear" w:color="auto" w:fill="FFFFFF"/>
        <w:tabs>
          <w:tab w:val="clear" w:pos="1440"/>
          <w:tab w:val="num" w:pos="720"/>
        </w:tabs>
        <w:suppressAutoHyphens w:val="0"/>
        <w:ind w:left="720"/>
        <w:jc w:val="both"/>
        <w:rPr>
          <w:rFonts w:ascii="Times New Roman" w:hAnsi="Times New Roman" w:cs="Times New Roman"/>
          <w:sz w:val="26"/>
          <w:szCs w:val="26"/>
        </w:rPr>
      </w:pPr>
      <w:r w:rsidRPr="003C058F">
        <w:rPr>
          <w:rFonts w:ascii="Times New Roman" w:hAnsi="Times New Roman" w:cs="Times New Roman"/>
          <w:sz w:val="26"/>
          <w:szCs w:val="26"/>
        </w:rPr>
        <w:t>вид применяемого взыскания;</w:t>
      </w:r>
    </w:p>
    <w:p w:rsidR="00A67BA2" w:rsidRPr="003C058F" w:rsidRDefault="00A67BA2" w:rsidP="00EC2582">
      <w:pPr>
        <w:numPr>
          <w:ilvl w:val="0"/>
          <w:numId w:val="32"/>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документы, подтверждающие совершение дисциплинарного проступка;</w:t>
      </w:r>
    </w:p>
    <w:p w:rsidR="00A67BA2" w:rsidRPr="003C058F" w:rsidRDefault="00A67BA2" w:rsidP="00EC2582">
      <w:pPr>
        <w:numPr>
          <w:ilvl w:val="0"/>
          <w:numId w:val="32"/>
        </w:numPr>
        <w:shd w:val="clear" w:color="auto" w:fill="FFFFFF"/>
        <w:tabs>
          <w:tab w:val="clear" w:pos="1440"/>
          <w:tab w:val="num" w:pos="720"/>
        </w:tabs>
        <w:suppressAutoHyphens w:val="0"/>
        <w:ind w:left="720"/>
        <w:jc w:val="both"/>
        <w:rPr>
          <w:rFonts w:ascii="Times New Roman" w:hAnsi="Times New Roman" w:cs="Times New Roman"/>
          <w:sz w:val="26"/>
          <w:szCs w:val="26"/>
        </w:rPr>
      </w:pPr>
      <w:r w:rsidRPr="003C058F">
        <w:rPr>
          <w:rFonts w:ascii="Times New Roman" w:hAnsi="Times New Roman" w:cs="Times New Roman"/>
          <w:sz w:val="26"/>
          <w:szCs w:val="26"/>
        </w:rPr>
        <w:t>документы, содержащие объяснения работника.</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В приказе о применении дисциплинарного взыскания также можно привести краткое изложение объяснений работника.</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9.14. Приказ директора школы о применении дисциплинарного взыскания объявляется работнику под роспись в течение трех рабочих дней со дня его издания, не считая времени отсутствия работника на работе. Если работник школы отказывается ознакомиться с указанным приказом под роспись, то составляется соответствующий акт (ч.6 ст.193 ТК РФ).</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shd w:val="clear" w:color="auto" w:fill="FFFFFF"/>
          <w:lang w:val="ru-RU"/>
        </w:rPr>
        <w:t>9.15. Дисциплинарное взыскание может быть обжаловано работником в государственную инспекцию труда и (или) органы по рассмотрению индивидуальных трудовых споров.</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9.16. Если в течение года со дня применения дисциплинарного взыскания работник не будет подвергнут новому дисциплинарному взысканию, то он считается не имеющим </w:t>
      </w:r>
      <w:r w:rsidRPr="003C058F">
        <w:rPr>
          <w:rFonts w:ascii="Times New Roman" w:hAnsi="Times New Roman" w:cs="Times New Roman"/>
          <w:sz w:val="26"/>
          <w:szCs w:val="26"/>
          <w:lang w:val="ru-RU"/>
        </w:rPr>
        <w:lastRenderedPageBreak/>
        <w:t xml:space="preserve">дисциплинарного взыскания. Директор до истечения года со дня применения дисциплинарного взыскания имеет право снять его с работника по собственной инициативе, просьбе самого работника, ходатайству заместителя директора, курирующего его работу, или представительного органа работников </w:t>
      </w:r>
      <w:r w:rsidRPr="003C058F">
        <w:rPr>
          <w:rStyle w:val="blk"/>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lang w:val="ru-RU"/>
        </w:rPr>
        <w:t>.</w:t>
      </w:r>
    </w:p>
    <w:p w:rsidR="00A67BA2" w:rsidRPr="003C058F" w:rsidRDefault="00A67BA2" w:rsidP="00A67BA2">
      <w:pPr>
        <w:tabs>
          <w:tab w:val="left" w:pos="601"/>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9.17. Работникам, имеющим взыскание, меры поощрения не принимаются в течение действия взыскания.</w:t>
      </w:r>
    </w:p>
    <w:p w:rsidR="00A67BA2" w:rsidRPr="003C058F" w:rsidRDefault="00A67BA2" w:rsidP="00A67BA2">
      <w:pPr>
        <w:tabs>
          <w:tab w:val="left" w:pos="658"/>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9.18. Взыскание к директору </w:t>
      </w:r>
      <w:r w:rsidRPr="003C058F">
        <w:rPr>
          <w:rStyle w:val="blk"/>
          <w:rFonts w:ascii="Times New Roman" w:hAnsi="Times New Roman" w:cs="Times New Roman"/>
          <w:sz w:val="26"/>
          <w:szCs w:val="26"/>
          <w:lang w:val="ru-RU"/>
        </w:rPr>
        <w:t xml:space="preserve">организации, осуществляющей образовательную деятельность, </w:t>
      </w:r>
      <w:r w:rsidRPr="003C058F">
        <w:rPr>
          <w:rFonts w:ascii="Times New Roman" w:hAnsi="Times New Roman" w:cs="Times New Roman"/>
          <w:sz w:val="26"/>
          <w:szCs w:val="26"/>
          <w:lang w:val="ru-RU"/>
        </w:rPr>
        <w:t>применяются органом образования, который имеет право его назначить и уволить.</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9.19. Сведения о взысканиях в трудовую книжку не вносятся, за исключением случаев, когда дисциплинарным взысканием является увольнение.</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9.20. Нарушение трудовой дисциплины, влечет за собой применение мер дисциплинарного или общественного воздействия, а также применение иных мер, предусмотренных действующим законодательством.</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9.21. Директор общеобразовательного учреждения имеет право привлекать работников к дисциплинарной и материальной ответственности в порядке, установленном Трудовым кодексом Российской Федерации, иными федеральными законами.</w:t>
      </w:r>
    </w:p>
    <w:p w:rsidR="00A67BA2" w:rsidRPr="003C058F" w:rsidRDefault="00A67BA2" w:rsidP="00A67BA2">
      <w:pPr>
        <w:pStyle w:val="35"/>
        <w:shd w:val="clear" w:color="auto" w:fill="FFFFFF"/>
        <w:ind w:left="0"/>
        <w:jc w:val="both"/>
        <w:rPr>
          <w:rFonts w:ascii="Times New Roman" w:hAnsi="Times New Roman" w:cs="Times New Roman"/>
          <w:color w:val="auto"/>
          <w:sz w:val="26"/>
          <w:szCs w:val="26"/>
        </w:rPr>
      </w:pPr>
    </w:p>
    <w:p w:rsidR="00A67BA2" w:rsidRPr="003C058F" w:rsidRDefault="00A67BA2" w:rsidP="00A67BA2">
      <w:pPr>
        <w:rPr>
          <w:rFonts w:ascii="Times New Roman" w:hAnsi="Times New Roman" w:cs="Times New Roman"/>
          <w:b/>
          <w:color w:val="2C2D2E"/>
          <w:sz w:val="26"/>
          <w:szCs w:val="26"/>
          <w:shd w:val="clear" w:color="auto" w:fill="FFFFFF"/>
          <w:lang w:val="ru-RU"/>
        </w:rPr>
      </w:pPr>
      <w:r w:rsidRPr="003C058F">
        <w:rPr>
          <w:rFonts w:ascii="Times New Roman" w:hAnsi="Times New Roman" w:cs="Times New Roman"/>
          <w:b/>
          <w:sz w:val="26"/>
          <w:szCs w:val="26"/>
          <w:lang w:val="ru-RU"/>
        </w:rPr>
        <w:t xml:space="preserve">10. Меры ответственности за совершение </w:t>
      </w:r>
      <w:r w:rsidRPr="003C058F">
        <w:rPr>
          <w:rFonts w:ascii="Times New Roman" w:hAnsi="Times New Roman" w:cs="Times New Roman"/>
          <w:b/>
          <w:color w:val="2C2D2E"/>
          <w:sz w:val="26"/>
          <w:szCs w:val="26"/>
          <w:shd w:val="clear" w:color="auto" w:fill="FFFFFF"/>
          <w:lang w:val="ru-RU"/>
        </w:rPr>
        <w:t>коррупционных правонарушений</w:t>
      </w:r>
    </w:p>
    <w:p w:rsidR="00A67BA2" w:rsidRPr="003C058F" w:rsidRDefault="00A67BA2" w:rsidP="00A67BA2">
      <w:pPr>
        <w:jc w:val="both"/>
        <w:rPr>
          <w:rFonts w:ascii="Times New Roman" w:hAnsi="Times New Roman" w:cs="Times New Roman"/>
          <w:sz w:val="26"/>
          <w:szCs w:val="26"/>
          <w:shd w:val="clear" w:color="auto" w:fill="FFFFFF"/>
          <w:lang w:val="ru-RU"/>
        </w:rPr>
      </w:pPr>
      <w:r w:rsidRPr="003C058F">
        <w:rPr>
          <w:rFonts w:ascii="Times New Roman" w:hAnsi="Times New Roman" w:cs="Times New Roman"/>
          <w:sz w:val="26"/>
          <w:szCs w:val="26"/>
          <w:shd w:val="clear" w:color="auto" w:fill="FFFFFF"/>
          <w:lang w:val="ru-RU"/>
        </w:rPr>
        <w:t xml:space="preserve">10.1. В соответствии со ст. 13 Федерального закона ФЗ-273 «О противодействии коррупции» граждане Российской Федерации, иностранные граждане и лица без гражданства за совершение коррупционных правонарушений несут уголовную, административную, гражданско-правовую и дисциплинарную ответственность в соответствии с законодательством Российской Федерации. </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10.2. Физическое лицо, совершившее коррупционное правонарушение, по решению суда может быть лишено в соответствии с законодательством Российской Федерации права занимать определенные должности государственной и муниципальной службы.</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10.3. В случае, если от имени или в интересах юридического лица осуществляются организация, подготовка и совершение коррупционных правонарушений или правонарушений, создающих условия для совершения коррупционных правонарушений, к юридическому лицу могут быть применены меры ответственности в соответствии с законодательством Российской Федерации.</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10.4. Применение за коррупционное правонарушение мер ответственности к юридическому лицу не освобождает от ответственности за данное коррупционное правонарушение виновное физическое лицо, равно как и привлечение к уголовной или иной ответственности за коррупционное правонарушение физического лица не освобождает от ответственности за данное коррупционное правонарушение юридическое лицо.</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10.5. </w:t>
      </w:r>
      <w:r w:rsidRPr="003C058F">
        <w:rPr>
          <w:rFonts w:ascii="Times New Roman" w:hAnsi="Times New Roman" w:cs="Times New Roman"/>
          <w:sz w:val="26"/>
          <w:szCs w:val="26"/>
          <w:u w:val="single"/>
          <w:lang w:val="ru-RU"/>
        </w:rPr>
        <w:t>К правонарушениям, обладающим коррупционными признаками, относятся следующие умышленные деяния, предусмотренные Уголовным кодексом Российской Федерации:</w:t>
      </w:r>
    </w:p>
    <w:p w:rsidR="00A67BA2" w:rsidRPr="003C058F" w:rsidRDefault="00A67BA2" w:rsidP="00EC2582">
      <w:pPr>
        <w:pStyle w:val="af4"/>
        <w:numPr>
          <w:ilvl w:val="0"/>
          <w:numId w:val="41"/>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t>мошенничество, совершенное лицом с использованием своего служебного положения (ч. 3 ст. 159);</w:t>
      </w:r>
    </w:p>
    <w:p w:rsidR="00A67BA2" w:rsidRPr="003C058F" w:rsidRDefault="00A67BA2" w:rsidP="00EC2582">
      <w:pPr>
        <w:pStyle w:val="af4"/>
        <w:numPr>
          <w:ilvl w:val="0"/>
          <w:numId w:val="41"/>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t>присвоение или растрата (ч. 3 ст. 160);</w:t>
      </w:r>
    </w:p>
    <w:p w:rsidR="00A67BA2" w:rsidRPr="003C058F" w:rsidRDefault="00A67BA2" w:rsidP="00EC2582">
      <w:pPr>
        <w:pStyle w:val="af4"/>
        <w:numPr>
          <w:ilvl w:val="0"/>
          <w:numId w:val="41"/>
        </w:numPr>
        <w:suppressAutoHyphens w:val="0"/>
        <w:spacing w:line="259" w:lineRule="auto"/>
        <w:jc w:val="both"/>
        <w:rPr>
          <w:rFonts w:ascii="Times New Roman" w:hAnsi="Times New Roman"/>
          <w:sz w:val="26"/>
          <w:szCs w:val="26"/>
        </w:rPr>
      </w:pPr>
      <w:r w:rsidRPr="003C058F">
        <w:rPr>
          <w:rFonts w:ascii="Times New Roman" w:hAnsi="Times New Roman"/>
          <w:sz w:val="26"/>
          <w:szCs w:val="26"/>
        </w:rPr>
        <w:t>злоупотребление полномочиями (ст. 201);</w:t>
      </w:r>
    </w:p>
    <w:p w:rsidR="00A67BA2" w:rsidRPr="003C058F" w:rsidRDefault="00A67BA2" w:rsidP="00EC2582">
      <w:pPr>
        <w:pStyle w:val="af4"/>
        <w:numPr>
          <w:ilvl w:val="0"/>
          <w:numId w:val="41"/>
        </w:numPr>
        <w:suppressAutoHyphens w:val="0"/>
        <w:spacing w:line="259" w:lineRule="auto"/>
        <w:jc w:val="both"/>
        <w:rPr>
          <w:rFonts w:ascii="Times New Roman" w:hAnsi="Times New Roman"/>
          <w:sz w:val="26"/>
          <w:szCs w:val="26"/>
        </w:rPr>
      </w:pPr>
      <w:r w:rsidRPr="003C058F">
        <w:rPr>
          <w:rFonts w:ascii="Times New Roman" w:hAnsi="Times New Roman"/>
          <w:sz w:val="26"/>
          <w:szCs w:val="26"/>
        </w:rPr>
        <w:t>получение взятки (ст. 290);</w:t>
      </w:r>
    </w:p>
    <w:p w:rsidR="00A67BA2" w:rsidRPr="003C058F" w:rsidRDefault="00A67BA2" w:rsidP="00EC2582">
      <w:pPr>
        <w:pStyle w:val="af4"/>
        <w:numPr>
          <w:ilvl w:val="0"/>
          <w:numId w:val="41"/>
        </w:numPr>
        <w:suppressAutoHyphens w:val="0"/>
        <w:spacing w:line="259" w:lineRule="auto"/>
        <w:jc w:val="both"/>
        <w:rPr>
          <w:rFonts w:ascii="Times New Roman" w:hAnsi="Times New Roman"/>
          <w:sz w:val="26"/>
          <w:szCs w:val="26"/>
        </w:rPr>
      </w:pPr>
      <w:r w:rsidRPr="003C058F">
        <w:rPr>
          <w:rFonts w:ascii="Times New Roman" w:hAnsi="Times New Roman"/>
          <w:sz w:val="26"/>
          <w:szCs w:val="26"/>
        </w:rPr>
        <w:lastRenderedPageBreak/>
        <w:t>злоупотребление должностными полномочиями (ст. 285);</w:t>
      </w:r>
    </w:p>
    <w:p w:rsidR="00A67BA2" w:rsidRPr="003C058F" w:rsidRDefault="00A67BA2" w:rsidP="00EC2582">
      <w:pPr>
        <w:pStyle w:val="af4"/>
        <w:numPr>
          <w:ilvl w:val="0"/>
          <w:numId w:val="41"/>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t>нецелевое использование и хищение бюджетных средств (ст. 285.1);</w:t>
      </w:r>
    </w:p>
    <w:p w:rsidR="00A67BA2" w:rsidRPr="003C058F" w:rsidRDefault="00A67BA2" w:rsidP="00EC2582">
      <w:pPr>
        <w:pStyle w:val="af4"/>
        <w:numPr>
          <w:ilvl w:val="0"/>
          <w:numId w:val="41"/>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t>совмещение государственной и муниципальной службы с учредительством и замещением должностей в коммерческих организациях (ст. 288);</w:t>
      </w:r>
    </w:p>
    <w:p w:rsidR="00A67BA2" w:rsidRPr="003C058F" w:rsidRDefault="00A67BA2" w:rsidP="00EC2582">
      <w:pPr>
        <w:pStyle w:val="af4"/>
        <w:numPr>
          <w:ilvl w:val="0"/>
          <w:numId w:val="41"/>
        </w:numPr>
        <w:suppressAutoHyphens w:val="0"/>
        <w:spacing w:line="259" w:lineRule="auto"/>
        <w:jc w:val="both"/>
        <w:rPr>
          <w:rFonts w:ascii="Times New Roman" w:hAnsi="Times New Roman"/>
          <w:sz w:val="26"/>
          <w:szCs w:val="26"/>
        </w:rPr>
      </w:pPr>
      <w:r w:rsidRPr="003C058F">
        <w:rPr>
          <w:rFonts w:ascii="Times New Roman" w:hAnsi="Times New Roman"/>
          <w:sz w:val="26"/>
          <w:szCs w:val="26"/>
        </w:rPr>
        <w:t>превышение должностных полномочий (ст. 286).</w:t>
      </w:r>
    </w:p>
    <w:p w:rsidR="00A67BA2" w:rsidRPr="003C058F" w:rsidRDefault="00A67BA2" w:rsidP="00A67BA2">
      <w:pPr>
        <w:jc w:val="both"/>
        <w:rPr>
          <w:rFonts w:ascii="Times New Roman" w:hAnsi="Times New Roman" w:cs="Times New Roman"/>
          <w:sz w:val="26"/>
          <w:szCs w:val="26"/>
          <w:u w:val="single"/>
          <w:lang w:val="ru-RU"/>
        </w:rPr>
      </w:pPr>
      <w:r w:rsidRPr="003C058F">
        <w:rPr>
          <w:rFonts w:ascii="Times New Roman" w:hAnsi="Times New Roman" w:cs="Times New Roman"/>
          <w:sz w:val="26"/>
          <w:szCs w:val="26"/>
          <w:lang w:val="ru-RU"/>
        </w:rPr>
        <w:t xml:space="preserve">10.6. </w:t>
      </w:r>
      <w:r w:rsidRPr="003C058F">
        <w:rPr>
          <w:rFonts w:ascii="Times New Roman" w:hAnsi="Times New Roman" w:cs="Times New Roman"/>
          <w:sz w:val="26"/>
          <w:szCs w:val="26"/>
          <w:u w:val="single"/>
          <w:lang w:val="ru-RU"/>
        </w:rPr>
        <w:t>За преступления коррупционной направленности Уголовным кодексом Российской Федерации установлены санкции, которые предусматривают следующие виды наказаний:</w:t>
      </w:r>
    </w:p>
    <w:p w:rsidR="00A67BA2" w:rsidRPr="003C058F" w:rsidRDefault="00A67BA2" w:rsidP="00EC2582">
      <w:pPr>
        <w:pStyle w:val="af4"/>
        <w:numPr>
          <w:ilvl w:val="0"/>
          <w:numId w:val="43"/>
        </w:numPr>
        <w:suppressAutoHyphens w:val="0"/>
        <w:spacing w:line="259" w:lineRule="auto"/>
        <w:jc w:val="both"/>
        <w:rPr>
          <w:rFonts w:ascii="Times New Roman" w:hAnsi="Times New Roman"/>
          <w:sz w:val="26"/>
          <w:szCs w:val="26"/>
        </w:rPr>
      </w:pPr>
      <w:r w:rsidRPr="003C058F">
        <w:rPr>
          <w:rFonts w:ascii="Times New Roman" w:hAnsi="Times New Roman"/>
          <w:sz w:val="26"/>
          <w:szCs w:val="26"/>
        </w:rPr>
        <w:t>штраф;</w:t>
      </w:r>
    </w:p>
    <w:p w:rsidR="00A67BA2" w:rsidRPr="003C058F" w:rsidRDefault="00A67BA2" w:rsidP="00EC2582">
      <w:pPr>
        <w:pStyle w:val="af4"/>
        <w:numPr>
          <w:ilvl w:val="0"/>
          <w:numId w:val="43"/>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t>лишение прав занимать определенные должности или заниматься определенной деятельностью;</w:t>
      </w:r>
    </w:p>
    <w:p w:rsidR="00A67BA2" w:rsidRPr="003C058F" w:rsidRDefault="00A67BA2" w:rsidP="00EC2582">
      <w:pPr>
        <w:pStyle w:val="af4"/>
        <w:numPr>
          <w:ilvl w:val="0"/>
          <w:numId w:val="43"/>
        </w:numPr>
        <w:suppressAutoHyphens w:val="0"/>
        <w:spacing w:line="259" w:lineRule="auto"/>
        <w:jc w:val="both"/>
        <w:rPr>
          <w:rFonts w:ascii="Times New Roman" w:hAnsi="Times New Roman"/>
          <w:sz w:val="26"/>
          <w:szCs w:val="26"/>
        </w:rPr>
      </w:pPr>
      <w:r w:rsidRPr="003C058F">
        <w:rPr>
          <w:rFonts w:ascii="Times New Roman" w:hAnsi="Times New Roman"/>
          <w:sz w:val="26"/>
          <w:szCs w:val="26"/>
        </w:rPr>
        <w:t>обязательные работы;</w:t>
      </w:r>
    </w:p>
    <w:p w:rsidR="00A67BA2" w:rsidRPr="003C058F" w:rsidRDefault="00A67BA2" w:rsidP="00EC2582">
      <w:pPr>
        <w:pStyle w:val="af4"/>
        <w:numPr>
          <w:ilvl w:val="0"/>
          <w:numId w:val="43"/>
        </w:numPr>
        <w:suppressAutoHyphens w:val="0"/>
        <w:spacing w:line="259" w:lineRule="auto"/>
        <w:jc w:val="both"/>
        <w:rPr>
          <w:rFonts w:ascii="Times New Roman" w:hAnsi="Times New Roman"/>
          <w:sz w:val="26"/>
          <w:szCs w:val="26"/>
        </w:rPr>
      </w:pPr>
      <w:r w:rsidRPr="003C058F">
        <w:rPr>
          <w:rFonts w:ascii="Times New Roman" w:hAnsi="Times New Roman"/>
          <w:sz w:val="26"/>
          <w:szCs w:val="26"/>
        </w:rPr>
        <w:t>исправительные работы;</w:t>
      </w:r>
    </w:p>
    <w:p w:rsidR="00A67BA2" w:rsidRPr="003C058F" w:rsidRDefault="00A67BA2" w:rsidP="00EC2582">
      <w:pPr>
        <w:pStyle w:val="af4"/>
        <w:numPr>
          <w:ilvl w:val="0"/>
          <w:numId w:val="43"/>
        </w:numPr>
        <w:suppressAutoHyphens w:val="0"/>
        <w:spacing w:line="259" w:lineRule="auto"/>
        <w:jc w:val="both"/>
        <w:rPr>
          <w:rFonts w:ascii="Times New Roman" w:hAnsi="Times New Roman"/>
          <w:sz w:val="26"/>
          <w:szCs w:val="26"/>
        </w:rPr>
      </w:pPr>
      <w:r w:rsidRPr="003C058F">
        <w:rPr>
          <w:rFonts w:ascii="Times New Roman" w:hAnsi="Times New Roman"/>
          <w:sz w:val="26"/>
          <w:szCs w:val="26"/>
        </w:rPr>
        <w:t xml:space="preserve">принудительные работы; </w:t>
      </w:r>
    </w:p>
    <w:p w:rsidR="00A67BA2" w:rsidRPr="003C058F" w:rsidRDefault="00A67BA2" w:rsidP="00EC2582">
      <w:pPr>
        <w:pStyle w:val="af4"/>
        <w:numPr>
          <w:ilvl w:val="0"/>
          <w:numId w:val="43"/>
        </w:numPr>
        <w:suppressAutoHyphens w:val="0"/>
        <w:spacing w:line="259" w:lineRule="auto"/>
        <w:jc w:val="both"/>
        <w:rPr>
          <w:rFonts w:ascii="Times New Roman" w:hAnsi="Times New Roman"/>
          <w:sz w:val="26"/>
          <w:szCs w:val="26"/>
        </w:rPr>
      </w:pPr>
      <w:r w:rsidRPr="003C058F">
        <w:rPr>
          <w:rFonts w:ascii="Times New Roman" w:hAnsi="Times New Roman"/>
          <w:sz w:val="26"/>
          <w:szCs w:val="26"/>
        </w:rPr>
        <w:t>ограничение свободы;</w:t>
      </w:r>
    </w:p>
    <w:p w:rsidR="00A67BA2" w:rsidRPr="003C058F" w:rsidRDefault="00A67BA2" w:rsidP="00EC2582">
      <w:pPr>
        <w:pStyle w:val="af4"/>
        <w:numPr>
          <w:ilvl w:val="0"/>
          <w:numId w:val="43"/>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t>лишение свободы на неопределенный срок.</w:t>
      </w:r>
    </w:p>
    <w:p w:rsidR="00A67BA2" w:rsidRPr="003C058F" w:rsidRDefault="00A67BA2" w:rsidP="00A67BA2">
      <w:pPr>
        <w:jc w:val="both"/>
        <w:rPr>
          <w:rFonts w:ascii="Times New Roman" w:hAnsi="Times New Roman" w:cs="Times New Roman"/>
          <w:sz w:val="26"/>
          <w:szCs w:val="26"/>
          <w:u w:val="single"/>
          <w:lang w:val="ru-RU"/>
        </w:rPr>
      </w:pPr>
      <w:r w:rsidRPr="003C058F">
        <w:rPr>
          <w:rFonts w:ascii="Times New Roman" w:hAnsi="Times New Roman" w:cs="Times New Roman"/>
          <w:sz w:val="26"/>
          <w:szCs w:val="26"/>
          <w:lang w:val="ru-RU"/>
        </w:rPr>
        <w:t xml:space="preserve">10.7. </w:t>
      </w:r>
      <w:r w:rsidRPr="003C058F">
        <w:rPr>
          <w:rFonts w:ascii="Times New Roman" w:hAnsi="Times New Roman" w:cs="Times New Roman"/>
          <w:sz w:val="26"/>
          <w:szCs w:val="26"/>
          <w:u w:val="single"/>
          <w:lang w:val="ru-RU"/>
        </w:rPr>
        <w:t>Кодексом Российской Федерации об административных правонарушениях установлена административная ответственность:</w:t>
      </w:r>
    </w:p>
    <w:p w:rsidR="00A67BA2" w:rsidRPr="003C058F" w:rsidRDefault="00A67BA2" w:rsidP="00EC2582">
      <w:pPr>
        <w:pStyle w:val="af4"/>
        <w:numPr>
          <w:ilvl w:val="0"/>
          <w:numId w:val="42"/>
        </w:numPr>
        <w:suppressAutoHyphens w:val="0"/>
        <w:spacing w:line="259" w:lineRule="auto"/>
        <w:jc w:val="both"/>
        <w:rPr>
          <w:rFonts w:ascii="Times New Roman" w:hAnsi="Times New Roman"/>
          <w:sz w:val="26"/>
          <w:szCs w:val="26"/>
        </w:rPr>
      </w:pPr>
      <w:r w:rsidRPr="003C058F">
        <w:rPr>
          <w:rFonts w:ascii="Times New Roman" w:hAnsi="Times New Roman"/>
          <w:sz w:val="26"/>
          <w:szCs w:val="26"/>
        </w:rPr>
        <w:t>мелкое хищение (ст. 7.27);</w:t>
      </w:r>
    </w:p>
    <w:p w:rsidR="00A67BA2" w:rsidRPr="003C058F" w:rsidRDefault="00A67BA2" w:rsidP="00EC2582">
      <w:pPr>
        <w:pStyle w:val="af4"/>
        <w:numPr>
          <w:ilvl w:val="0"/>
          <w:numId w:val="42"/>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t>нецелевое использование бюджетных средств и средств государственных внебюджетных фондов (ст. 15.14);</w:t>
      </w:r>
    </w:p>
    <w:p w:rsidR="00A67BA2" w:rsidRPr="003C058F" w:rsidRDefault="00A67BA2" w:rsidP="00EC2582">
      <w:pPr>
        <w:pStyle w:val="af4"/>
        <w:numPr>
          <w:ilvl w:val="0"/>
          <w:numId w:val="42"/>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t>незаконное привлечение к трудовой деятельности государственного служащего (бывшего государственного служащего) (ст. 19.29);</w:t>
      </w:r>
    </w:p>
    <w:p w:rsidR="00A67BA2" w:rsidRPr="003C058F" w:rsidRDefault="00A67BA2" w:rsidP="00EC2582">
      <w:pPr>
        <w:pStyle w:val="af4"/>
        <w:numPr>
          <w:ilvl w:val="0"/>
          <w:numId w:val="42"/>
        </w:numPr>
        <w:suppressAutoHyphens w:val="0"/>
        <w:spacing w:line="259" w:lineRule="auto"/>
        <w:jc w:val="both"/>
        <w:rPr>
          <w:rFonts w:ascii="Times New Roman" w:hAnsi="Times New Roman"/>
          <w:sz w:val="26"/>
          <w:szCs w:val="26"/>
        </w:rPr>
      </w:pPr>
      <w:r w:rsidRPr="003C058F">
        <w:rPr>
          <w:rFonts w:ascii="Times New Roman" w:hAnsi="Times New Roman"/>
          <w:sz w:val="26"/>
          <w:szCs w:val="26"/>
          <w:lang w:val="ru-RU"/>
        </w:rPr>
        <w:t xml:space="preserve">нарушение права на образование и предусмотренных законодательством Российской Федерации в области образования прав и свобод обучающихся общеобразовательных организаций (ст.  </w:t>
      </w:r>
      <w:r w:rsidRPr="003C058F">
        <w:rPr>
          <w:rFonts w:ascii="Times New Roman" w:hAnsi="Times New Roman"/>
          <w:sz w:val="26"/>
          <w:szCs w:val="26"/>
        </w:rPr>
        <w:t>5.57);</w:t>
      </w:r>
    </w:p>
    <w:p w:rsidR="00A67BA2" w:rsidRPr="003C058F" w:rsidRDefault="00A67BA2" w:rsidP="00EC2582">
      <w:pPr>
        <w:pStyle w:val="af4"/>
        <w:numPr>
          <w:ilvl w:val="0"/>
          <w:numId w:val="42"/>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t>нарушение требований к ведению образовательной деятельности и организации образовательного процесса (ст. 19.30) и другие нарушения.</w:t>
      </w:r>
    </w:p>
    <w:p w:rsidR="00A67BA2" w:rsidRPr="003C058F" w:rsidRDefault="00A67BA2" w:rsidP="00A67BA2">
      <w:pPr>
        <w:jc w:val="both"/>
        <w:rPr>
          <w:rFonts w:ascii="Times New Roman" w:hAnsi="Times New Roman" w:cs="Times New Roman"/>
          <w:sz w:val="26"/>
          <w:szCs w:val="26"/>
          <w:u w:val="single"/>
          <w:lang w:val="ru-RU"/>
        </w:rPr>
      </w:pPr>
      <w:r w:rsidRPr="003C058F">
        <w:rPr>
          <w:rFonts w:ascii="Times New Roman" w:hAnsi="Times New Roman" w:cs="Times New Roman"/>
          <w:sz w:val="26"/>
          <w:szCs w:val="26"/>
          <w:lang w:val="ru-RU"/>
        </w:rPr>
        <w:t xml:space="preserve">10.8. </w:t>
      </w:r>
      <w:r w:rsidRPr="003C058F">
        <w:rPr>
          <w:rFonts w:ascii="Times New Roman" w:hAnsi="Times New Roman" w:cs="Times New Roman"/>
          <w:sz w:val="26"/>
          <w:szCs w:val="26"/>
          <w:u w:val="single"/>
          <w:lang w:val="ru-RU"/>
        </w:rPr>
        <w:t>За совершение административных правонарушений коррупционной направленности Кодексом Российской Федерации об административных правонарушениях установлены санкции, которые предусматривают такие виды наказаний, как:</w:t>
      </w:r>
    </w:p>
    <w:p w:rsidR="00A67BA2" w:rsidRPr="003C058F" w:rsidRDefault="00A67BA2" w:rsidP="00EC2582">
      <w:pPr>
        <w:pStyle w:val="af4"/>
        <w:numPr>
          <w:ilvl w:val="0"/>
          <w:numId w:val="44"/>
        </w:numPr>
        <w:suppressAutoHyphens w:val="0"/>
        <w:spacing w:line="259" w:lineRule="auto"/>
        <w:jc w:val="both"/>
        <w:rPr>
          <w:rFonts w:ascii="Times New Roman" w:hAnsi="Times New Roman"/>
          <w:sz w:val="26"/>
          <w:szCs w:val="26"/>
        </w:rPr>
      </w:pPr>
      <w:r w:rsidRPr="003C058F">
        <w:rPr>
          <w:rFonts w:ascii="Times New Roman" w:hAnsi="Times New Roman"/>
          <w:sz w:val="26"/>
          <w:szCs w:val="26"/>
        </w:rPr>
        <w:t>административный штраф;</w:t>
      </w:r>
    </w:p>
    <w:p w:rsidR="00A67BA2" w:rsidRPr="003C058F" w:rsidRDefault="00A67BA2" w:rsidP="00EC2582">
      <w:pPr>
        <w:pStyle w:val="af4"/>
        <w:numPr>
          <w:ilvl w:val="0"/>
          <w:numId w:val="44"/>
        </w:numPr>
        <w:suppressAutoHyphens w:val="0"/>
        <w:spacing w:line="259" w:lineRule="auto"/>
        <w:jc w:val="both"/>
        <w:rPr>
          <w:rFonts w:ascii="Times New Roman" w:hAnsi="Times New Roman"/>
          <w:sz w:val="26"/>
          <w:szCs w:val="26"/>
        </w:rPr>
      </w:pPr>
      <w:r w:rsidRPr="003C058F">
        <w:rPr>
          <w:rFonts w:ascii="Times New Roman" w:hAnsi="Times New Roman"/>
          <w:sz w:val="26"/>
          <w:szCs w:val="26"/>
        </w:rPr>
        <w:t>административный арест;</w:t>
      </w:r>
    </w:p>
    <w:p w:rsidR="00A67BA2" w:rsidRPr="003C058F" w:rsidRDefault="00A67BA2" w:rsidP="00EC2582">
      <w:pPr>
        <w:pStyle w:val="af4"/>
        <w:numPr>
          <w:ilvl w:val="0"/>
          <w:numId w:val="44"/>
        </w:numPr>
        <w:suppressAutoHyphens w:val="0"/>
        <w:spacing w:line="259" w:lineRule="auto"/>
        <w:jc w:val="both"/>
        <w:rPr>
          <w:rFonts w:ascii="Times New Roman" w:hAnsi="Times New Roman"/>
          <w:sz w:val="26"/>
          <w:szCs w:val="26"/>
        </w:rPr>
      </w:pPr>
      <w:r w:rsidRPr="003C058F">
        <w:rPr>
          <w:rFonts w:ascii="Times New Roman" w:hAnsi="Times New Roman"/>
          <w:sz w:val="26"/>
          <w:szCs w:val="26"/>
        </w:rPr>
        <w:t>дисквалификация.</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10.9. К коррупционным правонарушениям относятся обладающие признаками коррупции и не являющиеся преступлениями нарушения правил дарения, а также нарушения порядка предоставления услуг, предусмотренных Гражданским кодексом Российской Федерации:</w:t>
      </w:r>
    </w:p>
    <w:p w:rsidR="00A67BA2" w:rsidRPr="003C058F" w:rsidRDefault="00A67BA2" w:rsidP="00EC2582">
      <w:pPr>
        <w:pStyle w:val="af4"/>
        <w:numPr>
          <w:ilvl w:val="0"/>
          <w:numId w:val="45"/>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t>статья 575 Гражданского кодекса Российской Федерации содержит запрет на дарение подарков, за исключением обычных, стоимость которых не превышает трех тысяч рублей, лицам, замещающим государственные должности Российской Федерации, государственные должности субъектов Российской Федерации, муниципальные должности в связи с их должностным положением или в связи с исполнением ими служебных обязанностей;</w:t>
      </w:r>
    </w:p>
    <w:p w:rsidR="00A67BA2" w:rsidRPr="003C058F" w:rsidRDefault="00A67BA2" w:rsidP="00EC2582">
      <w:pPr>
        <w:pStyle w:val="af4"/>
        <w:numPr>
          <w:ilvl w:val="0"/>
          <w:numId w:val="45"/>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lastRenderedPageBreak/>
        <w:t>статья 168-170 Гражданского кодекса Российской Федерации - сделка может быть признана недействительной, если будет установлено, что она заключена вследствие коррупционного правонарушения.</w:t>
      </w:r>
    </w:p>
    <w:p w:rsidR="00A67BA2" w:rsidRPr="003C058F" w:rsidRDefault="00A67BA2" w:rsidP="00A67BA2">
      <w:pPr>
        <w:jc w:val="both"/>
        <w:rPr>
          <w:rFonts w:ascii="Times New Roman" w:hAnsi="Times New Roman" w:cs="Times New Roman"/>
          <w:sz w:val="26"/>
          <w:szCs w:val="26"/>
          <w:u w:val="single"/>
          <w:lang w:val="ru-RU"/>
        </w:rPr>
      </w:pPr>
      <w:r w:rsidRPr="003C058F">
        <w:rPr>
          <w:rFonts w:ascii="Times New Roman" w:hAnsi="Times New Roman" w:cs="Times New Roman"/>
          <w:sz w:val="26"/>
          <w:szCs w:val="26"/>
          <w:lang w:val="ru-RU"/>
        </w:rPr>
        <w:t xml:space="preserve">10.10. </w:t>
      </w:r>
      <w:r w:rsidRPr="003C058F">
        <w:rPr>
          <w:rFonts w:ascii="Times New Roman" w:hAnsi="Times New Roman" w:cs="Times New Roman"/>
          <w:sz w:val="26"/>
          <w:szCs w:val="26"/>
          <w:u w:val="single"/>
          <w:lang w:val="ru-RU"/>
        </w:rPr>
        <w:t>Федеральный закон «О противодействии коррупции» устанавливает дисциплинарную ответственность:</w:t>
      </w:r>
    </w:p>
    <w:p w:rsidR="00A67BA2" w:rsidRPr="003C058F" w:rsidRDefault="00A67BA2" w:rsidP="00EC2582">
      <w:pPr>
        <w:pStyle w:val="af4"/>
        <w:numPr>
          <w:ilvl w:val="0"/>
          <w:numId w:val="46"/>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t xml:space="preserve">за нарушение обязанности уведомлять о склонении к совершению коррупционных правонарушений (ч. 3 ст. 9); </w:t>
      </w:r>
    </w:p>
    <w:p w:rsidR="00A67BA2" w:rsidRPr="003C058F" w:rsidRDefault="00A67BA2" w:rsidP="00EC2582">
      <w:pPr>
        <w:pStyle w:val="af4"/>
        <w:numPr>
          <w:ilvl w:val="0"/>
          <w:numId w:val="46"/>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t>принимать меры по предотвращению и урегулированию конфликта интересов (ч. 5 ст. 11);</w:t>
      </w:r>
    </w:p>
    <w:p w:rsidR="00A67BA2" w:rsidRPr="003C058F" w:rsidRDefault="00A67BA2" w:rsidP="00EC2582">
      <w:pPr>
        <w:pStyle w:val="af4"/>
        <w:numPr>
          <w:ilvl w:val="0"/>
          <w:numId w:val="46"/>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t>уведомлять работодателя при заключении трудовых договоров или гражданско-правовых договоров после увольнения с государственной службы о последнем месте службы (ч. 3 ст. 12);</w:t>
      </w:r>
    </w:p>
    <w:p w:rsidR="00A67BA2" w:rsidRPr="003C058F" w:rsidRDefault="00A67BA2" w:rsidP="00EC2582">
      <w:pPr>
        <w:pStyle w:val="af4"/>
        <w:numPr>
          <w:ilvl w:val="0"/>
          <w:numId w:val="46"/>
        </w:numPr>
        <w:suppressAutoHyphens w:val="0"/>
        <w:spacing w:line="259" w:lineRule="auto"/>
        <w:jc w:val="both"/>
        <w:rPr>
          <w:rFonts w:ascii="Times New Roman" w:hAnsi="Times New Roman"/>
          <w:sz w:val="26"/>
          <w:szCs w:val="26"/>
          <w:lang w:val="ru-RU"/>
        </w:rPr>
      </w:pPr>
      <w:r w:rsidRPr="003C058F">
        <w:rPr>
          <w:rFonts w:ascii="Times New Roman" w:hAnsi="Times New Roman"/>
          <w:sz w:val="26"/>
          <w:szCs w:val="26"/>
          <w:lang w:val="ru-RU"/>
        </w:rPr>
        <w:t>несоблюдение ограничений и запретов, установленных Федеральным законом «О государственной гражданской службе Российской Федерации», а также требований о предотвращении или об урегулировании конфликта интересов являются основанием для увольнения гражданского служащего в связи с утратой доверия к нему представителя нанимателя (ст. 59.3).</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10.11. Физическое лицо, в отношении которого установлена дисциплинарная ответственность за несоблюдение ограничений и запретов, требований о предотвращении или об урегулировании конфликта интересов и неисполнение обязанностей, освобождается от указанной ответственности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10.12. К таким обстоятельствам относятся стихийные бедствия (в том числе землетрясение, наводнение, ураган), пожар, массовые заболевания (эпидемии), забастовки, военные действия, террористические акты, запретительные или ограничительные меры, принимаемые государственными органами (в том числе государственными органами иностранных государств) и органами местного самоуправления. </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10.13. Условием признания не зависящих от физического лица обстоятельств основанием для освобождения этого лица от дисциплинарной ответственности является установленная комиссией по соблюдению требований к служебному поведению государственных или муниципальных служащих и урегулированию конфликта интересов (иным коллегиальным органом, осуществляющим функции указанной комиссии) причинно-следственная связь между возникновением этих обстоятельств и невозможностью соблюдения таких ограничений, запретов и требований, а также исполнения таких обязанностей.</w:t>
      </w:r>
    </w:p>
    <w:p w:rsidR="00A67BA2" w:rsidRPr="003C058F" w:rsidRDefault="00A67BA2" w:rsidP="00A67BA2">
      <w:pPr>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10.14. Физическое лицо, указанное в пункте 10.11 настоящих Правил, в течение трех рабочих дней со дня, когда ему стало известно о возникновении не зависящих от него обстоятельств, обязано подать уведомление об этом в форме документа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 зависящих от него обстоятельств. В случае, если указанные обстоятельства препятствуют подаче уведомления об этом в установленный срок, такое уведомление должно быть подано не позднее 10 рабочих дней со дня прекращения указанных обстоятельств.</w:t>
      </w:r>
    </w:p>
    <w:p w:rsidR="00A67BA2" w:rsidRPr="003C058F" w:rsidRDefault="00A67BA2" w:rsidP="00A67BA2">
      <w:pPr>
        <w:pStyle w:val="35"/>
        <w:shd w:val="clear" w:color="auto" w:fill="FFFFFF"/>
        <w:ind w:left="0"/>
        <w:jc w:val="both"/>
        <w:rPr>
          <w:rFonts w:ascii="Times New Roman" w:hAnsi="Times New Roman" w:cs="Times New Roman"/>
          <w:b/>
          <w:color w:val="auto"/>
          <w:sz w:val="26"/>
          <w:szCs w:val="26"/>
        </w:rPr>
      </w:pPr>
    </w:p>
    <w:p w:rsidR="00A67BA2" w:rsidRPr="003C058F" w:rsidRDefault="00A67BA2" w:rsidP="00A67BA2">
      <w:pPr>
        <w:pStyle w:val="35"/>
        <w:shd w:val="clear" w:color="auto" w:fill="FFFFFF"/>
        <w:ind w:left="0"/>
        <w:jc w:val="both"/>
        <w:rPr>
          <w:rFonts w:ascii="Times New Roman" w:hAnsi="Times New Roman" w:cs="Times New Roman"/>
          <w:b/>
          <w:color w:val="auto"/>
          <w:sz w:val="26"/>
          <w:szCs w:val="26"/>
        </w:rPr>
      </w:pPr>
      <w:r w:rsidRPr="003C058F">
        <w:rPr>
          <w:rFonts w:ascii="Times New Roman" w:hAnsi="Times New Roman" w:cs="Times New Roman"/>
          <w:b/>
          <w:color w:val="auto"/>
          <w:sz w:val="26"/>
          <w:szCs w:val="26"/>
        </w:rPr>
        <w:lastRenderedPageBreak/>
        <w:t>11. Медицинские осмотры. Личная гигиена</w:t>
      </w:r>
    </w:p>
    <w:p w:rsidR="00A67BA2" w:rsidRPr="003C058F" w:rsidRDefault="00A67BA2" w:rsidP="00A67BA2">
      <w:pPr>
        <w:pStyle w:val="headertext"/>
        <w:shd w:val="clear" w:color="auto" w:fill="FFFFFF"/>
        <w:spacing w:before="0" w:beforeAutospacing="0" w:after="0" w:afterAutospacing="0"/>
        <w:jc w:val="both"/>
        <w:textAlignment w:val="baseline"/>
        <w:rPr>
          <w:spacing w:val="2"/>
          <w:sz w:val="26"/>
          <w:szCs w:val="26"/>
        </w:rPr>
      </w:pPr>
      <w:r w:rsidRPr="003C058F">
        <w:rPr>
          <w:sz w:val="26"/>
          <w:szCs w:val="26"/>
        </w:rPr>
        <w:t xml:space="preserve">11.1. Работники проходят профилактические медицинские осмотры, соблюдают личную гигиену, осуществляют трудовую деятельность в школе в соответствии с </w:t>
      </w:r>
      <w:r w:rsidRPr="003C058F">
        <w:rPr>
          <w:spacing w:val="2"/>
          <w:sz w:val="26"/>
          <w:szCs w:val="26"/>
        </w:rPr>
        <w:t>санитарными правилами СП 2.4.3648-20 «Санитарно-эпидемиологические требования к организациям воспитания и обучения, отдыха и оздоровления детей и молодежи».</w:t>
      </w:r>
    </w:p>
    <w:p w:rsidR="00A67BA2" w:rsidRPr="003C058F" w:rsidRDefault="00A67BA2" w:rsidP="00A67BA2">
      <w:pPr>
        <w:shd w:val="clear" w:color="auto" w:fill="FFFFFF"/>
        <w:jc w:val="both"/>
        <w:rPr>
          <w:rFonts w:ascii="Times New Roman" w:hAnsi="Times New Roman" w:cs="Times New Roman"/>
          <w:sz w:val="26"/>
          <w:szCs w:val="26"/>
        </w:rPr>
      </w:pPr>
      <w:r w:rsidRPr="003C058F">
        <w:rPr>
          <w:rFonts w:ascii="Times New Roman" w:hAnsi="Times New Roman" w:cs="Times New Roman"/>
          <w:sz w:val="26"/>
          <w:szCs w:val="26"/>
        </w:rPr>
        <w:t xml:space="preserve">11.2. </w:t>
      </w:r>
      <w:r w:rsidRPr="003C058F">
        <w:rPr>
          <w:rFonts w:ascii="Times New Roman" w:hAnsi="Times New Roman" w:cs="Times New Roman"/>
          <w:sz w:val="26"/>
          <w:szCs w:val="26"/>
          <w:u w:val="single"/>
        </w:rPr>
        <w:t>Директор школы обеспечивает:</w:t>
      </w:r>
    </w:p>
    <w:p w:rsidR="00A67BA2" w:rsidRPr="003C058F" w:rsidRDefault="00A67BA2" w:rsidP="00EC2582">
      <w:pPr>
        <w:pStyle w:val="35"/>
        <w:numPr>
          <w:ilvl w:val="0"/>
          <w:numId w:val="14"/>
        </w:numPr>
        <w:shd w:val="clear" w:color="auto" w:fill="FFFFFF"/>
        <w:tabs>
          <w:tab w:val="left" w:pos="728"/>
        </w:tabs>
        <w:autoSpaceDE w:val="0"/>
        <w:autoSpaceDN w:val="0"/>
        <w:adjustRightInd w:val="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наличие в образовательной организации Санитарных правил и норм и доведение их содержания до работников;</w:t>
      </w:r>
    </w:p>
    <w:p w:rsidR="00A67BA2" w:rsidRPr="003C058F" w:rsidRDefault="00A67BA2" w:rsidP="00EC2582">
      <w:pPr>
        <w:pStyle w:val="35"/>
        <w:numPr>
          <w:ilvl w:val="0"/>
          <w:numId w:val="14"/>
        </w:numPr>
        <w:shd w:val="clear" w:color="auto" w:fill="FFFFFF"/>
        <w:tabs>
          <w:tab w:val="left" w:pos="728"/>
        </w:tabs>
        <w:autoSpaceDE w:val="0"/>
        <w:autoSpaceDN w:val="0"/>
        <w:adjustRightInd w:val="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выполнение требований Санитарных правил и норм всеми работниками школы;</w:t>
      </w:r>
    </w:p>
    <w:p w:rsidR="00A67BA2" w:rsidRPr="003C058F" w:rsidRDefault="00A67BA2" w:rsidP="00EC2582">
      <w:pPr>
        <w:pStyle w:val="35"/>
        <w:numPr>
          <w:ilvl w:val="0"/>
          <w:numId w:val="14"/>
        </w:numPr>
        <w:shd w:val="clear" w:color="auto" w:fill="FFFFFF"/>
        <w:tabs>
          <w:tab w:val="left" w:pos="728"/>
        </w:tabs>
        <w:autoSpaceDE w:val="0"/>
        <w:autoSpaceDN w:val="0"/>
        <w:adjustRightInd w:val="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необходимые условия для соблюдения Санитарных правил и норм в организации, осуществляющей образовательную деятельность;</w:t>
      </w:r>
    </w:p>
    <w:p w:rsidR="00A67BA2" w:rsidRPr="003C058F" w:rsidRDefault="00A67BA2" w:rsidP="00EC2582">
      <w:pPr>
        <w:pStyle w:val="35"/>
        <w:numPr>
          <w:ilvl w:val="0"/>
          <w:numId w:val="14"/>
        </w:numPr>
        <w:shd w:val="clear" w:color="auto" w:fill="FFFFFF"/>
        <w:tabs>
          <w:tab w:val="left" w:pos="716"/>
        </w:tabs>
        <w:autoSpaceDE w:val="0"/>
        <w:autoSpaceDN w:val="0"/>
        <w:adjustRightInd w:val="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 xml:space="preserve">прием на работу лиц, имеющих допуск по состоянию здоровья, прошедших </w:t>
      </w:r>
      <w:r w:rsidRPr="003C058F">
        <w:rPr>
          <w:rFonts w:ascii="Times New Roman" w:hAnsi="Times New Roman" w:cs="Times New Roman"/>
          <w:bCs/>
          <w:color w:val="auto"/>
          <w:sz w:val="26"/>
          <w:szCs w:val="26"/>
        </w:rPr>
        <w:t xml:space="preserve">профессиональную </w:t>
      </w:r>
      <w:r w:rsidRPr="003C058F">
        <w:rPr>
          <w:rFonts w:ascii="Times New Roman" w:hAnsi="Times New Roman" w:cs="Times New Roman"/>
          <w:color w:val="auto"/>
          <w:sz w:val="26"/>
          <w:szCs w:val="26"/>
        </w:rPr>
        <w:t>гигиеническую подготовку и аттестацию;</w:t>
      </w:r>
    </w:p>
    <w:p w:rsidR="00A67BA2" w:rsidRPr="003C058F" w:rsidRDefault="00A67BA2" w:rsidP="00EC2582">
      <w:pPr>
        <w:pStyle w:val="35"/>
        <w:numPr>
          <w:ilvl w:val="0"/>
          <w:numId w:val="14"/>
        </w:numPr>
        <w:shd w:val="clear" w:color="auto" w:fill="FFFFFF"/>
        <w:tabs>
          <w:tab w:val="left" w:pos="716"/>
        </w:tabs>
        <w:autoSpaceDE w:val="0"/>
        <w:autoSpaceDN w:val="0"/>
        <w:adjustRightInd w:val="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наличие личных медицинских книжек на каждого работника организации, осуществляющей образовательную деятельность;</w:t>
      </w:r>
    </w:p>
    <w:p w:rsidR="00A67BA2" w:rsidRPr="003C058F" w:rsidRDefault="00A67BA2" w:rsidP="00EC2582">
      <w:pPr>
        <w:pStyle w:val="35"/>
        <w:numPr>
          <w:ilvl w:val="0"/>
          <w:numId w:val="14"/>
        </w:numPr>
        <w:shd w:val="clear" w:color="auto" w:fill="FFFFFF"/>
        <w:tabs>
          <w:tab w:val="left" w:pos="716"/>
        </w:tabs>
        <w:autoSpaceDE w:val="0"/>
        <w:autoSpaceDN w:val="0"/>
        <w:adjustRightInd w:val="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 xml:space="preserve">своевременное прохождение периодических медицинских обследований всеми </w:t>
      </w:r>
      <w:r w:rsidRPr="003C058F">
        <w:rPr>
          <w:rFonts w:ascii="Times New Roman" w:hAnsi="Times New Roman" w:cs="Times New Roman"/>
          <w:bCs/>
          <w:color w:val="auto"/>
          <w:sz w:val="26"/>
          <w:szCs w:val="26"/>
        </w:rPr>
        <w:t>работниками;</w:t>
      </w:r>
    </w:p>
    <w:p w:rsidR="00A67BA2" w:rsidRPr="003C058F" w:rsidRDefault="00A67BA2" w:rsidP="00EC2582">
      <w:pPr>
        <w:pStyle w:val="35"/>
        <w:numPr>
          <w:ilvl w:val="0"/>
          <w:numId w:val="14"/>
        </w:numPr>
        <w:shd w:val="clear" w:color="auto" w:fill="FFFFFF"/>
        <w:tabs>
          <w:tab w:val="left" w:pos="716"/>
        </w:tabs>
        <w:autoSpaceDE w:val="0"/>
        <w:autoSpaceDN w:val="0"/>
        <w:adjustRightInd w:val="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 xml:space="preserve">организацию гигиенической подготовки и переподготовки по программе </w:t>
      </w:r>
      <w:r w:rsidRPr="003C058F">
        <w:rPr>
          <w:rFonts w:ascii="Times New Roman" w:hAnsi="Times New Roman" w:cs="Times New Roman"/>
          <w:bCs/>
          <w:color w:val="auto"/>
          <w:sz w:val="26"/>
          <w:szCs w:val="26"/>
        </w:rPr>
        <w:t xml:space="preserve">гигиенического </w:t>
      </w:r>
      <w:r w:rsidRPr="003C058F">
        <w:rPr>
          <w:rFonts w:ascii="Times New Roman" w:hAnsi="Times New Roman" w:cs="Times New Roman"/>
          <w:color w:val="auto"/>
          <w:sz w:val="26"/>
          <w:szCs w:val="26"/>
        </w:rPr>
        <w:t>обучения;</w:t>
      </w:r>
    </w:p>
    <w:p w:rsidR="00A67BA2" w:rsidRPr="003C058F" w:rsidRDefault="00A67BA2" w:rsidP="00EC2582">
      <w:pPr>
        <w:pStyle w:val="35"/>
        <w:numPr>
          <w:ilvl w:val="0"/>
          <w:numId w:val="14"/>
        </w:numPr>
        <w:shd w:val="clear" w:color="auto" w:fill="FFFFFF"/>
        <w:tabs>
          <w:tab w:val="left" w:pos="716"/>
        </w:tabs>
        <w:autoSpaceDE w:val="0"/>
        <w:autoSpaceDN w:val="0"/>
        <w:adjustRightInd w:val="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условия труда работников в соответствии с действующим законодательством Российской Федерации, санитарными правилами и гигиеническими нормативами;</w:t>
      </w:r>
    </w:p>
    <w:p w:rsidR="00A67BA2" w:rsidRPr="003C058F" w:rsidRDefault="00A67BA2" w:rsidP="00EC2582">
      <w:pPr>
        <w:pStyle w:val="35"/>
        <w:numPr>
          <w:ilvl w:val="0"/>
          <w:numId w:val="14"/>
        </w:numPr>
        <w:shd w:val="clear" w:color="auto" w:fill="FFFFFF"/>
        <w:tabs>
          <w:tab w:val="left" w:pos="716"/>
        </w:tabs>
        <w:autoSpaceDE w:val="0"/>
        <w:autoSpaceDN w:val="0"/>
        <w:adjustRightInd w:val="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проведение при необходимости мероприятий по дезинфекции, дезинсекции и дератизации;</w:t>
      </w:r>
    </w:p>
    <w:p w:rsidR="00A67BA2" w:rsidRPr="003C058F" w:rsidRDefault="00A67BA2" w:rsidP="00EC2582">
      <w:pPr>
        <w:pStyle w:val="35"/>
        <w:numPr>
          <w:ilvl w:val="0"/>
          <w:numId w:val="14"/>
        </w:numPr>
        <w:shd w:val="clear" w:color="auto" w:fill="FFFFFF"/>
        <w:tabs>
          <w:tab w:val="left" w:pos="716"/>
        </w:tabs>
        <w:autoSpaceDE w:val="0"/>
        <w:autoSpaceDN w:val="0"/>
        <w:adjustRightInd w:val="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 xml:space="preserve">наличие аптечек для оказания первой помощи и их своевременное </w:t>
      </w:r>
      <w:r w:rsidRPr="003C058F">
        <w:rPr>
          <w:rFonts w:ascii="Times New Roman" w:hAnsi="Times New Roman" w:cs="Times New Roman"/>
          <w:bCs/>
          <w:color w:val="auto"/>
          <w:sz w:val="26"/>
          <w:szCs w:val="26"/>
        </w:rPr>
        <w:t>пополнение;</w:t>
      </w:r>
    </w:p>
    <w:p w:rsidR="00A67BA2" w:rsidRPr="003C058F" w:rsidRDefault="00A67BA2" w:rsidP="00EC2582">
      <w:pPr>
        <w:pStyle w:val="35"/>
        <w:numPr>
          <w:ilvl w:val="0"/>
          <w:numId w:val="14"/>
        </w:numPr>
        <w:shd w:val="clear" w:color="auto" w:fill="FFFFFF"/>
        <w:tabs>
          <w:tab w:val="left" w:pos="716"/>
        </w:tabs>
        <w:autoSpaceDE w:val="0"/>
        <w:autoSpaceDN w:val="0"/>
        <w:adjustRightInd w:val="0"/>
        <w:jc w:val="both"/>
        <w:rPr>
          <w:rFonts w:ascii="Times New Roman" w:hAnsi="Times New Roman" w:cs="Times New Roman"/>
          <w:color w:val="auto"/>
          <w:sz w:val="26"/>
          <w:szCs w:val="26"/>
        </w:rPr>
      </w:pPr>
      <w:r w:rsidRPr="003C058F">
        <w:rPr>
          <w:rFonts w:ascii="Times New Roman" w:hAnsi="Times New Roman" w:cs="Times New Roman"/>
          <w:color w:val="auto"/>
          <w:sz w:val="26"/>
          <w:szCs w:val="26"/>
        </w:rPr>
        <w:t xml:space="preserve">организацию санитарно-гигиенической работы с персоналом путем проведения </w:t>
      </w:r>
      <w:r w:rsidRPr="003C058F">
        <w:rPr>
          <w:rFonts w:ascii="Times New Roman" w:hAnsi="Times New Roman" w:cs="Times New Roman"/>
          <w:bCs/>
          <w:color w:val="auto"/>
          <w:sz w:val="26"/>
          <w:szCs w:val="26"/>
        </w:rPr>
        <w:t xml:space="preserve">семинаров, </w:t>
      </w:r>
      <w:r w:rsidRPr="003C058F">
        <w:rPr>
          <w:rFonts w:ascii="Times New Roman" w:hAnsi="Times New Roman" w:cs="Times New Roman"/>
          <w:color w:val="auto"/>
          <w:sz w:val="26"/>
          <w:szCs w:val="26"/>
        </w:rPr>
        <w:t>бесед, лекций.</w:t>
      </w:r>
    </w:p>
    <w:p w:rsidR="00A67BA2" w:rsidRPr="003C058F" w:rsidRDefault="00A67BA2" w:rsidP="00A67BA2">
      <w:pPr>
        <w:shd w:val="clear" w:color="auto" w:fill="FFFFFF"/>
        <w:tabs>
          <w:tab w:val="left" w:pos="716"/>
        </w:tabs>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11.3. Медицинский персонал осуществляет повседневный контроль над соблюдением </w:t>
      </w:r>
      <w:r w:rsidRPr="003C058F">
        <w:rPr>
          <w:rFonts w:ascii="Times New Roman" w:hAnsi="Times New Roman" w:cs="Times New Roman"/>
          <w:bCs/>
          <w:sz w:val="26"/>
          <w:szCs w:val="26"/>
          <w:lang w:val="ru-RU"/>
        </w:rPr>
        <w:t xml:space="preserve">требований </w:t>
      </w:r>
      <w:r w:rsidRPr="003C058F">
        <w:rPr>
          <w:rFonts w:ascii="Times New Roman" w:hAnsi="Times New Roman" w:cs="Times New Roman"/>
          <w:sz w:val="26"/>
          <w:szCs w:val="26"/>
          <w:lang w:val="ru-RU"/>
        </w:rPr>
        <w:t>санитарных норм в организации, осуществляющей образовательную деятельность.</w:t>
      </w:r>
    </w:p>
    <w:p w:rsidR="00A67BA2" w:rsidRPr="003C058F" w:rsidRDefault="00A67BA2" w:rsidP="00A67BA2">
      <w:pPr>
        <w:shd w:val="clear" w:color="auto" w:fill="FFFFFF"/>
        <w:jc w:val="both"/>
        <w:rPr>
          <w:rFonts w:ascii="Times New Roman" w:hAnsi="Times New Roman" w:cs="Times New Roman"/>
          <w:sz w:val="26"/>
          <w:szCs w:val="26"/>
          <w:lang w:val="ru-RU"/>
        </w:rPr>
      </w:pPr>
    </w:p>
    <w:p w:rsidR="00A67BA2" w:rsidRPr="003C058F" w:rsidRDefault="00A67BA2" w:rsidP="00A67BA2">
      <w:pPr>
        <w:pStyle w:val="afa"/>
        <w:spacing w:before="0" w:beforeAutospacing="0" w:after="0" w:afterAutospacing="0"/>
        <w:ind w:right="150"/>
        <w:jc w:val="both"/>
        <w:rPr>
          <w:b/>
          <w:sz w:val="26"/>
          <w:szCs w:val="26"/>
        </w:rPr>
      </w:pPr>
      <w:r w:rsidRPr="003C058F">
        <w:rPr>
          <w:b/>
          <w:sz w:val="26"/>
          <w:szCs w:val="26"/>
        </w:rPr>
        <w:t>12. Заключительные положения</w:t>
      </w:r>
    </w:p>
    <w:p w:rsidR="00A67BA2" w:rsidRPr="003C058F" w:rsidRDefault="00A67BA2" w:rsidP="00A67BA2">
      <w:pPr>
        <w:ind w:right="-8"/>
        <w:jc w:val="both"/>
        <w:rPr>
          <w:rFonts w:ascii="Times New Roman" w:hAnsi="Times New Roman" w:cs="Times New Roman"/>
          <w:sz w:val="26"/>
          <w:szCs w:val="26"/>
          <w:shd w:val="clear" w:color="auto" w:fill="FFFFFF"/>
          <w:lang w:val="ru-RU"/>
        </w:rPr>
      </w:pPr>
      <w:r w:rsidRPr="003C058F">
        <w:rPr>
          <w:rFonts w:ascii="Times New Roman" w:hAnsi="Times New Roman" w:cs="Times New Roman"/>
          <w:sz w:val="26"/>
          <w:szCs w:val="26"/>
          <w:shd w:val="clear" w:color="auto" w:fill="FFFFFF"/>
          <w:lang w:val="ru-RU"/>
        </w:rPr>
        <w:t>12.1. Конкретные обязанности работников определяются должностными инструкциями, разработанными с учетом условий работы администрацией школы совместно с профсоюзным комитетом на основе квалификационных характеристик, профессиональных стандартов, Устава и настоящих правил.</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12.2. </w:t>
      </w:r>
      <w:r w:rsidRPr="003C058F">
        <w:rPr>
          <w:rFonts w:ascii="Times New Roman" w:hAnsi="Times New Roman" w:cs="Times New Roman"/>
          <w:sz w:val="26"/>
          <w:szCs w:val="26"/>
          <w:u w:val="single"/>
          <w:lang w:val="ru-RU"/>
        </w:rPr>
        <w:t>При осуществлении в школе функций по контролю за образовательной деятельностью и в других случаях не допускается:</w:t>
      </w:r>
    </w:p>
    <w:p w:rsidR="00A67BA2" w:rsidRPr="003C058F" w:rsidRDefault="00A67BA2" w:rsidP="00EC2582">
      <w:pPr>
        <w:numPr>
          <w:ilvl w:val="0"/>
          <w:numId w:val="34"/>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присутствие на занятиях посторонних лиц без разрешения директора школы;</w:t>
      </w:r>
    </w:p>
    <w:p w:rsidR="00A67BA2" w:rsidRPr="003C058F" w:rsidRDefault="00A67BA2" w:rsidP="00EC2582">
      <w:pPr>
        <w:numPr>
          <w:ilvl w:val="0"/>
          <w:numId w:val="34"/>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входить в класс после начала занятия, за исключением директора организации, осуществляющей образовательную деятельность;</w:t>
      </w:r>
    </w:p>
    <w:p w:rsidR="00A67BA2" w:rsidRPr="003C058F" w:rsidRDefault="00A67BA2" w:rsidP="00EC2582">
      <w:pPr>
        <w:numPr>
          <w:ilvl w:val="0"/>
          <w:numId w:val="34"/>
        </w:numPr>
        <w:shd w:val="clear" w:color="auto" w:fill="FFFFFF"/>
        <w:tabs>
          <w:tab w:val="clear" w:pos="1440"/>
          <w:tab w:val="num" w:pos="720"/>
        </w:tabs>
        <w:suppressAutoHyphens w:val="0"/>
        <w:ind w:left="720"/>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делать педагогическим работникам замечания по поводу их работы во время проведения занятий и в присутствии обучающихся и их родителей (законных представителей).</w:t>
      </w:r>
    </w:p>
    <w:p w:rsidR="00A67BA2" w:rsidRPr="003C058F" w:rsidRDefault="00A67BA2" w:rsidP="00A67BA2">
      <w:pPr>
        <w:ind w:right="-8"/>
        <w:jc w:val="both"/>
        <w:rPr>
          <w:rFonts w:ascii="Times New Roman" w:hAnsi="Times New Roman" w:cs="Times New Roman"/>
          <w:sz w:val="26"/>
          <w:szCs w:val="26"/>
          <w:shd w:val="clear" w:color="auto" w:fill="FFFFFF"/>
          <w:lang w:val="ru-RU"/>
        </w:rPr>
      </w:pPr>
      <w:r w:rsidRPr="003C058F">
        <w:rPr>
          <w:rFonts w:ascii="Times New Roman" w:hAnsi="Times New Roman" w:cs="Times New Roman"/>
          <w:sz w:val="26"/>
          <w:szCs w:val="26"/>
          <w:shd w:val="clear" w:color="auto" w:fill="FFFFFF"/>
          <w:lang w:val="ru-RU"/>
        </w:rPr>
        <w:lastRenderedPageBreak/>
        <w:t xml:space="preserve">12.3. Все работники </w:t>
      </w:r>
      <w:r w:rsidRPr="003C058F">
        <w:rPr>
          <w:rFonts w:ascii="Times New Roman" w:hAnsi="Times New Roman" w:cs="Times New Roman"/>
          <w:sz w:val="26"/>
          <w:szCs w:val="26"/>
          <w:lang w:val="ru-RU"/>
        </w:rPr>
        <w:t>организации, осуществляющей образовательную деятельность,</w:t>
      </w:r>
      <w:r w:rsidRPr="003C058F">
        <w:rPr>
          <w:rFonts w:ascii="Times New Roman" w:hAnsi="Times New Roman" w:cs="Times New Roman"/>
          <w:sz w:val="26"/>
          <w:szCs w:val="26"/>
          <w:shd w:val="clear" w:color="auto" w:fill="FFFFFF"/>
          <w:lang w:val="ru-RU"/>
        </w:rPr>
        <w:t xml:space="preserve"> обязаны проявлять взаимную вежливость, уважение, терпимость, соблюдать трудовую дисциплину и профессиональную этику.</w:t>
      </w:r>
    </w:p>
    <w:p w:rsidR="00A67BA2" w:rsidRPr="003C058F" w:rsidRDefault="00A67BA2" w:rsidP="00A67BA2">
      <w:pPr>
        <w:ind w:right="-8"/>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12.4. Настоящие Правила являются локальным нормативным актом, принимаются на Общем собрании работников, согласовываются с профсоюзным комитетом и утверждаются (либо вводится в действие) приказом директора организации, осуществляющей образовательную деятельность. </w:t>
      </w:r>
    </w:p>
    <w:p w:rsidR="00A67BA2" w:rsidRPr="003C058F" w:rsidRDefault="00A67BA2" w:rsidP="00A67BA2">
      <w:pPr>
        <w:shd w:val="clear" w:color="auto" w:fill="FFFFFF"/>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 xml:space="preserve">12.5. С настоящими Правилами должны быть ознакомлены все работники школы. </w:t>
      </w:r>
      <w:r w:rsidRPr="003C058F">
        <w:rPr>
          <w:rFonts w:ascii="Times New Roman" w:hAnsi="Times New Roman" w:cs="Times New Roman"/>
          <w:sz w:val="26"/>
          <w:szCs w:val="26"/>
          <w:shd w:val="clear" w:color="auto" w:fill="FFFFFF"/>
          <w:lang w:val="ru-RU"/>
        </w:rPr>
        <w:t xml:space="preserve">При приеме на работу (до подписания трудового договора) директор </w:t>
      </w:r>
      <w:r w:rsidRPr="003C058F">
        <w:rPr>
          <w:rFonts w:ascii="Times New Roman" w:hAnsi="Times New Roman" w:cs="Times New Roman"/>
          <w:bCs/>
          <w:sz w:val="26"/>
          <w:szCs w:val="26"/>
          <w:shd w:val="clear" w:color="auto" w:fill="FFFFFF"/>
          <w:lang w:val="ru-RU"/>
        </w:rPr>
        <w:t>обязан</w:t>
      </w:r>
      <w:r w:rsidRPr="003C058F">
        <w:rPr>
          <w:rFonts w:ascii="Times New Roman" w:hAnsi="Times New Roman" w:cs="Times New Roman"/>
          <w:sz w:val="26"/>
          <w:szCs w:val="26"/>
          <w:shd w:val="clear" w:color="auto" w:fill="FFFFFF"/>
          <w:lang w:val="ru-RU"/>
        </w:rPr>
        <w:t xml:space="preserve"> </w:t>
      </w:r>
      <w:r w:rsidRPr="003C058F">
        <w:rPr>
          <w:rFonts w:ascii="Times New Roman" w:hAnsi="Times New Roman" w:cs="Times New Roman"/>
          <w:bCs/>
          <w:sz w:val="26"/>
          <w:szCs w:val="26"/>
          <w:shd w:val="clear" w:color="auto" w:fill="FFFFFF"/>
          <w:lang w:val="ru-RU"/>
        </w:rPr>
        <w:t>ознакомить</w:t>
      </w:r>
      <w:r w:rsidRPr="003C058F">
        <w:rPr>
          <w:rFonts w:ascii="Times New Roman" w:hAnsi="Times New Roman" w:cs="Times New Roman"/>
          <w:sz w:val="26"/>
          <w:szCs w:val="26"/>
          <w:shd w:val="clear" w:color="auto" w:fill="FFFFFF"/>
          <w:lang w:val="ru-RU"/>
        </w:rPr>
        <w:t xml:space="preserve"> </w:t>
      </w:r>
      <w:r w:rsidRPr="003C058F">
        <w:rPr>
          <w:rFonts w:ascii="Times New Roman" w:hAnsi="Times New Roman" w:cs="Times New Roman"/>
          <w:bCs/>
          <w:sz w:val="26"/>
          <w:szCs w:val="26"/>
          <w:shd w:val="clear" w:color="auto" w:fill="FFFFFF"/>
          <w:lang w:val="ru-RU"/>
        </w:rPr>
        <w:t>работника</w:t>
      </w:r>
      <w:r w:rsidRPr="003C058F">
        <w:rPr>
          <w:rFonts w:ascii="Times New Roman" w:hAnsi="Times New Roman" w:cs="Times New Roman"/>
          <w:sz w:val="26"/>
          <w:szCs w:val="26"/>
          <w:shd w:val="clear" w:color="auto" w:fill="FFFFFF"/>
          <w:lang w:val="ru-RU"/>
        </w:rPr>
        <w:t xml:space="preserve"> с настоящими Правилами под роспись. Текст данных П</w:t>
      </w:r>
      <w:r w:rsidRPr="003C058F">
        <w:rPr>
          <w:rFonts w:ascii="Times New Roman" w:hAnsi="Times New Roman" w:cs="Times New Roman"/>
          <w:sz w:val="26"/>
          <w:szCs w:val="26"/>
          <w:lang w:val="ru-RU"/>
        </w:rPr>
        <w:t>равил размещается в школе в доступном и видном месте.</w:t>
      </w:r>
    </w:p>
    <w:p w:rsidR="00A67BA2" w:rsidRPr="003C058F" w:rsidRDefault="00A67BA2" w:rsidP="00A67BA2">
      <w:pPr>
        <w:ind w:right="-8"/>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12.6. Настоящие Правила принимаются на неопределенный срок. Изменения и дополнения к ним вносятся и принимаются в порядке, предусмотренном п.12.4. настоящих Правил и ст. 372 Трудового Кодекса Российской Федерации.</w:t>
      </w:r>
    </w:p>
    <w:p w:rsidR="00A67BA2" w:rsidRPr="003C058F" w:rsidRDefault="00A67BA2" w:rsidP="00A67BA2">
      <w:pPr>
        <w:ind w:right="-8"/>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12.7. После принятия Правил (или изменений и дополнений отдельных пунктов и разделов) в новой редакции предыдущая редакция автоматически утрачивает силу.</w:t>
      </w:r>
    </w:p>
    <w:p w:rsidR="00A67BA2" w:rsidRPr="003C058F" w:rsidRDefault="00A67BA2" w:rsidP="00A67BA2">
      <w:pPr>
        <w:ind w:right="-142"/>
        <w:jc w:val="both"/>
        <w:rPr>
          <w:rFonts w:ascii="Times New Roman" w:hAnsi="Times New Roman" w:cs="Times New Roman"/>
          <w:sz w:val="26"/>
          <w:szCs w:val="26"/>
          <w:shd w:val="clear" w:color="auto" w:fill="FFFFFF"/>
          <w:lang w:val="ru-RU"/>
        </w:rPr>
      </w:pPr>
      <w:r w:rsidRPr="003C058F">
        <w:rPr>
          <w:rFonts w:ascii="Times New Roman" w:hAnsi="Times New Roman" w:cs="Times New Roman"/>
          <w:sz w:val="26"/>
          <w:szCs w:val="26"/>
          <w:shd w:val="clear" w:color="auto" w:fill="FFFFFF"/>
          <w:lang w:val="ru-RU"/>
        </w:rPr>
        <w:t xml:space="preserve">12.8. С вновь принятыми </w:t>
      </w:r>
      <w:hyperlink r:id="rId12" w:history="1">
        <w:r w:rsidRPr="0086676C">
          <w:rPr>
            <w:rStyle w:val="af3"/>
            <w:rFonts w:ascii="Times New Roman" w:hAnsi="Times New Roman"/>
            <w:color w:val="auto"/>
            <w:sz w:val="26"/>
            <w:szCs w:val="26"/>
            <w:shd w:val="clear" w:color="auto" w:fill="FFFFFF"/>
            <w:lang w:val="ru-RU"/>
          </w:rPr>
          <w:t>Правилами</w:t>
        </w:r>
      </w:hyperlink>
      <w:r w:rsidRPr="0086676C">
        <w:rPr>
          <w:rFonts w:ascii="Times New Roman" w:hAnsi="Times New Roman" w:cs="Times New Roman"/>
          <w:sz w:val="26"/>
          <w:szCs w:val="26"/>
          <w:shd w:val="clear" w:color="auto" w:fill="FFFFFF"/>
          <w:lang w:val="ru-RU"/>
        </w:rPr>
        <w:t>,</w:t>
      </w:r>
      <w:r w:rsidRPr="003C058F">
        <w:rPr>
          <w:rFonts w:ascii="Times New Roman" w:hAnsi="Times New Roman" w:cs="Times New Roman"/>
          <w:sz w:val="26"/>
          <w:szCs w:val="26"/>
          <w:shd w:val="clear" w:color="auto" w:fill="FFFFFF"/>
          <w:lang w:val="ru-RU"/>
        </w:rPr>
        <w:t xml:space="preserve"> внесенными в них изменениями и дополнениями, </w:t>
      </w:r>
      <w:r w:rsidRPr="003C058F">
        <w:rPr>
          <w:rFonts w:ascii="Times New Roman" w:hAnsi="Times New Roman" w:cs="Times New Roman"/>
          <w:sz w:val="26"/>
          <w:szCs w:val="26"/>
          <w:lang w:val="ru-RU"/>
        </w:rPr>
        <w:t>директор организации, осуществляющей образовательную деятельность,</w:t>
      </w:r>
      <w:r w:rsidRPr="003C058F">
        <w:rPr>
          <w:rFonts w:ascii="Times New Roman" w:hAnsi="Times New Roman" w:cs="Times New Roman"/>
          <w:sz w:val="26"/>
          <w:szCs w:val="26"/>
          <w:shd w:val="clear" w:color="auto" w:fill="FFFFFF"/>
          <w:lang w:val="ru-RU"/>
        </w:rPr>
        <w:t xml:space="preserve"> знакомит работников под роспись с указанием даты ознакомления.</w:t>
      </w:r>
    </w:p>
    <w:p w:rsidR="00A67BA2" w:rsidRDefault="00A67BA2" w:rsidP="00A67BA2">
      <w:pPr>
        <w:ind w:right="-142"/>
        <w:jc w:val="both"/>
        <w:rPr>
          <w:rFonts w:ascii="Times New Roman" w:hAnsi="Times New Roman" w:cs="Times New Roman"/>
          <w:sz w:val="26"/>
          <w:szCs w:val="26"/>
          <w:shd w:val="clear" w:color="auto" w:fill="FFFFFF"/>
          <w:lang w:val="ru-RU"/>
        </w:rPr>
      </w:pPr>
    </w:p>
    <w:p w:rsidR="00FA4EFC" w:rsidRPr="003C058F" w:rsidRDefault="00FA4EFC" w:rsidP="00A67BA2">
      <w:pPr>
        <w:ind w:right="-142"/>
        <w:jc w:val="both"/>
        <w:rPr>
          <w:rFonts w:ascii="Times New Roman" w:hAnsi="Times New Roman" w:cs="Times New Roman"/>
          <w:sz w:val="26"/>
          <w:szCs w:val="26"/>
          <w:shd w:val="clear" w:color="auto" w:fill="FFFFFF"/>
          <w:lang w:val="ru-RU"/>
        </w:rPr>
      </w:pPr>
    </w:p>
    <w:p w:rsidR="00A67BA2" w:rsidRPr="003C058F" w:rsidRDefault="00A67BA2" w:rsidP="00A67BA2">
      <w:pPr>
        <w:ind w:right="-142"/>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СОГЛАСОВАНО:</w:t>
      </w:r>
    </w:p>
    <w:p w:rsidR="00A67BA2" w:rsidRPr="003C058F" w:rsidRDefault="00A67BA2" w:rsidP="00A67BA2">
      <w:pPr>
        <w:ind w:right="-142"/>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Председатель профсоюзной организации</w:t>
      </w:r>
    </w:p>
    <w:p w:rsidR="00A67BA2" w:rsidRPr="003C058F" w:rsidRDefault="00A67BA2" w:rsidP="00A67BA2">
      <w:pPr>
        <w:ind w:right="-142"/>
        <w:jc w:val="both"/>
        <w:rPr>
          <w:rFonts w:ascii="Times New Roman" w:hAnsi="Times New Roman" w:cs="Times New Roman"/>
          <w:sz w:val="26"/>
          <w:szCs w:val="26"/>
          <w:lang w:val="ru-RU"/>
        </w:rPr>
      </w:pPr>
      <w:r w:rsidRPr="003C058F">
        <w:rPr>
          <w:rFonts w:ascii="Times New Roman" w:hAnsi="Times New Roman" w:cs="Times New Roman"/>
          <w:sz w:val="26"/>
          <w:szCs w:val="26"/>
          <w:lang w:val="ru-RU"/>
        </w:rPr>
        <w:t>_______________  Л.В.Котенева</w:t>
      </w:r>
    </w:p>
    <w:p w:rsidR="00C36704" w:rsidRPr="003C058F" w:rsidRDefault="00C36704" w:rsidP="00474B5C">
      <w:pPr>
        <w:pStyle w:val="a0"/>
        <w:rPr>
          <w:sz w:val="26"/>
          <w:szCs w:val="26"/>
          <w:lang w:val="ru-RU"/>
        </w:rPr>
      </w:pPr>
    </w:p>
    <w:p w:rsidR="00C36704" w:rsidRPr="003C058F" w:rsidRDefault="00C36704" w:rsidP="00474B5C">
      <w:pPr>
        <w:pStyle w:val="a0"/>
        <w:rPr>
          <w:sz w:val="26"/>
          <w:szCs w:val="26"/>
          <w:lang w:val="ru-RU"/>
        </w:rPr>
      </w:pPr>
    </w:p>
    <w:p w:rsidR="00C36704" w:rsidRPr="003C058F" w:rsidRDefault="00C36704" w:rsidP="00474B5C">
      <w:pPr>
        <w:pStyle w:val="a0"/>
        <w:rPr>
          <w:sz w:val="26"/>
          <w:szCs w:val="26"/>
          <w:lang w:val="ru-RU"/>
        </w:rPr>
      </w:pPr>
    </w:p>
    <w:p w:rsidR="00C36704" w:rsidRPr="003C058F" w:rsidRDefault="00C36704" w:rsidP="00474B5C">
      <w:pPr>
        <w:pStyle w:val="a0"/>
        <w:rPr>
          <w:sz w:val="26"/>
          <w:szCs w:val="26"/>
          <w:lang w:val="ru-RU"/>
        </w:rPr>
      </w:pPr>
    </w:p>
    <w:p w:rsidR="00C36704" w:rsidRPr="003C058F" w:rsidRDefault="00C36704" w:rsidP="00474B5C">
      <w:pPr>
        <w:pStyle w:val="a0"/>
        <w:rPr>
          <w:sz w:val="26"/>
          <w:szCs w:val="26"/>
          <w:lang w:val="ru-RU"/>
        </w:rPr>
      </w:pPr>
    </w:p>
    <w:p w:rsidR="00C36704" w:rsidRPr="003C058F" w:rsidRDefault="00C36704" w:rsidP="00474B5C">
      <w:pPr>
        <w:pStyle w:val="a0"/>
        <w:rPr>
          <w:sz w:val="26"/>
          <w:szCs w:val="26"/>
          <w:lang w:val="ru-RU"/>
        </w:rPr>
      </w:pPr>
    </w:p>
    <w:p w:rsidR="00C36704" w:rsidRPr="003C058F" w:rsidRDefault="00C36704" w:rsidP="00474B5C">
      <w:pPr>
        <w:pStyle w:val="a0"/>
        <w:rPr>
          <w:sz w:val="26"/>
          <w:szCs w:val="26"/>
          <w:lang w:val="ru-RU"/>
        </w:rPr>
      </w:pPr>
    </w:p>
    <w:p w:rsidR="00C36704" w:rsidRPr="003C058F" w:rsidRDefault="00C36704" w:rsidP="00474B5C">
      <w:pPr>
        <w:pStyle w:val="a0"/>
        <w:rPr>
          <w:sz w:val="26"/>
          <w:szCs w:val="26"/>
          <w:lang w:val="ru-RU"/>
        </w:rPr>
      </w:pPr>
    </w:p>
    <w:p w:rsidR="00C36704" w:rsidRPr="003C058F" w:rsidRDefault="00C36704" w:rsidP="00474B5C">
      <w:pPr>
        <w:pStyle w:val="a0"/>
        <w:rPr>
          <w:sz w:val="26"/>
          <w:szCs w:val="26"/>
          <w:lang w:val="ru-RU"/>
        </w:rPr>
      </w:pPr>
    </w:p>
    <w:p w:rsidR="00C36704" w:rsidRPr="003C058F" w:rsidRDefault="00C36704" w:rsidP="00474B5C">
      <w:pPr>
        <w:pStyle w:val="a0"/>
        <w:rPr>
          <w:sz w:val="26"/>
          <w:szCs w:val="26"/>
          <w:lang w:val="ru-RU"/>
        </w:rPr>
      </w:pPr>
    </w:p>
    <w:p w:rsidR="00C36704" w:rsidRPr="003C058F" w:rsidRDefault="00C36704" w:rsidP="00474B5C">
      <w:pPr>
        <w:pStyle w:val="a0"/>
        <w:rPr>
          <w:sz w:val="26"/>
          <w:szCs w:val="26"/>
          <w:lang w:val="ru-RU"/>
        </w:rPr>
      </w:pPr>
    </w:p>
    <w:p w:rsidR="00C36704" w:rsidRPr="003C058F" w:rsidRDefault="00C36704" w:rsidP="00474B5C">
      <w:pPr>
        <w:pStyle w:val="a0"/>
        <w:rPr>
          <w:sz w:val="26"/>
          <w:szCs w:val="26"/>
          <w:lang w:val="ru-RU"/>
        </w:rPr>
      </w:pPr>
    </w:p>
    <w:p w:rsidR="00C36704" w:rsidRPr="003C058F" w:rsidRDefault="00C36704" w:rsidP="00474B5C">
      <w:pPr>
        <w:pStyle w:val="a0"/>
        <w:rPr>
          <w:sz w:val="26"/>
          <w:szCs w:val="26"/>
          <w:lang w:val="ru-RU"/>
        </w:rPr>
      </w:pPr>
    </w:p>
    <w:p w:rsidR="00C36704" w:rsidRPr="003C058F" w:rsidRDefault="00C36704" w:rsidP="00474B5C">
      <w:pPr>
        <w:pStyle w:val="a0"/>
        <w:rPr>
          <w:sz w:val="26"/>
          <w:szCs w:val="26"/>
          <w:lang w:val="ru-RU"/>
        </w:rPr>
      </w:pPr>
    </w:p>
    <w:p w:rsidR="00C36704" w:rsidRDefault="00C36704" w:rsidP="00474B5C">
      <w:pPr>
        <w:pStyle w:val="a0"/>
        <w:rPr>
          <w:lang w:val="ru-RU"/>
        </w:rPr>
      </w:pPr>
    </w:p>
    <w:p w:rsidR="00C36704" w:rsidRDefault="00C36704" w:rsidP="00474B5C">
      <w:pPr>
        <w:pStyle w:val="a0"/>
        <w:rPr>
          <w:lang w:val="ru-RU"/>
        </w:rPr>
      </w:pPr>
    </w:p>
    <w:p w:rsidR="00C36704" w:rsidRDefault="00C36704" w:rsidP="00474B5C">
      <w:pPr>
        <w:pStyle w:val="a0"/>
        <w:rPr>
          <w:lang w:val="ru-RU"/>
        </w:rPr>
      </w:pPr>
    </w:p>
    <w:p w:rsidR="00C36704" w:rsidRDefault="00C36704" w:rsidP="00474B5C">
      <w:pPr>
        <w:pStyle w:val="a0"/>
        <w:rPr>
          <w:lang w:val="ru-RU"/>
        </w:rPr>
      </w:pPr>
    </w:p>
    <w:p w:rsidR="00C36704" w:rsidRDefault="00C36704" w:rsidP="00474B5C">
      <w:pPr>
        <w:pStyle w:val="a0"/>
        <w:rPr>
          <w:lang w:val="ru-RU"/>
        </w:rPr>
      </w:pPr>
    </w:p>
    <w:p w:rsidR="00C36704" w:rsidRDefault="00C36704" w:rsidP="00474B5C">
      <w:pPr>
        <w:pStyle w:val="a0"/>
        <w:rPr>
          <w:lang w:val="ru-RU"/>
        </w:rPr>
      </w:pPr>
    </w:p>
    <w:p w:rsidR="00C36704" w:rsidRDefault="00C36704" w:rsidP="00474B5C">
      <w:pPr>
        <w:pStyle w:val="a0"/>
        <w:rPr>
          <w:lang w:val="ru-RU"/>
        </w:rPr>
      </w:pPr>
    </w:p>
    <w:p w:rsidR="00C36704" w:rsidRDefault="00C36704" w:rsidP="00474B5C">
      <w:pPr>
        <w:pStyle w:val="a0"/>
        <w:rPr>
          <w:lang w:val="ru-RU"/>
        </w:rPr>
      </w:pPr>
    </w:p>
    <w:p w:rsidR="00C36704" w:rsidRDefault="00C36704" w:rsidP="00474B5C">
      <w:pPr>
        <w:pStyle w:val="a0"/>
        <w:rPr>
          <w:lang w:val="ru-RU"/>
        </w:rPr>
      </w:pPr>
    </w:p>
    <w:p w:rsidR="00EE1E17" w:rsidRDefault="00EE1E17" w:rsidP="00474B5C">
      <w:pPr>
        <w:pStyle w:val="a0"/>
        <w:rPr>
          <w:lang w:val="ru-RU"/>
        </w:rPr>
      </w:pPr>
    </w:p>
    <w:p w:rsidR="00EE1E17" w:rsidRDefault="00EE1E17" w:rsidP="00474B5C">
      <w:pPr>
        <w:pStyle w:val="a0"/>
        <w:rPr>
          <w:lang w:val="ru-RU"/>
        </w:rPr>
      </w:pPr>
    </w:p>
    <w:p w:rsidR="00330ADD" w:rsidRDefault="00330ADD" w:rsidP="00330ADD">
      <w:pPr>
        <w:pStyle w:val="a0"/>
        <w:ind w:left="0"/>
        <w:rPr>
          <w:lang w:val="ru-RU"/>
        </w:rPr>
      </w:pPr>
      <w:bookmarkStart w:id="134" w:name="_GoBack"/>
      <w:bookmarkEnd w:id="134"/>
    </w:p>
    <w:p w:rsidR="00EE1E17" w:rsidRDefault="00EE1E17" w:rsidP="00474B5C">
      <w:pPr>
        <w:pStyle w:val="a0"/>
        <w:rPr>
          <w:lang w:val="ru-RU"/>
        </w:rPr>
      </w:pPr>
    </w:p>
    <w:p w:rsidR="00EE1E17" w:rsidRDefault="00EE1E17" w:rsidP="00474B5C">
      <w:pPr>
        <w:pStyle w:val="a0"/>
        <w:rPr>
          <w:lang w:val="ru-RU"/>
        </w:rPr>
      </w:pPr>
    </w:p>
    <w:p w:rsidR="005328DF" w:rsidRDefault="005328DF" w:rsidP="00474B5C">
      <w:pPr>
        <w:pStyle w:val="a0"/>
        <w:rPr>
          <w:lang w:val="ru-RU"/>
        </w:rPr>
      </w:pPr>
    </w:p>
    <w:p w:rsidR="005328DF" w:rsidRDefault="005328DF" w:rsidP="00474B5C">
      <w:pPr>
        <w:pStyle w:val="a0"/>
        <w:rPr>
          <w:lang w:val="ru-RU"/>
        </w:rPr>
      </w:pPr>
    </w:p>
    <w:p w:rsidR="00563EB4" w:rsidRPr="00474B5C" w:rsidRDefault="00563EB4" w:rsidP="00474B5C">
      <w:pPr>
        <w:pStyle w:val="a0"/>
        <w:rPr>
          <w:lang w:val="ru-RU"/>
        </w:rPr>
        <w:sectPr w:rsidR="00563EB4" w:rsidRPr="00474B5C" w:rsidSect="006E0235">
          <w:headerReference w:type="even" r:id="rId13"/>
          <w:headerReference w:type="default" r:id="rId14"/>
          <w:footerReference w:type="even" r:id="rId15"/>
          <w:footerReference w:type="default" r:id="rId16"/>
          <w:headerReference w:type="first" r:id="rId17"/>
          <w:footerReference w:type="first" r:id="rId18"/>
          <w:type w:val="continuous"/>
          <w:pgSz w:w="11906" w:h="16838"/>
          <w:pgMar w:top="960" w:right="707" w:bottom="142" w:left="1560" w:header="733" w:footer="720" w:gutter="0"/>
          <w:cols w:space="720"/>
          <w:docGrid w:linePitch="240" w:charSpace="4096"/>
        </w:sectPr>
      </w:pPr>
    </w:p>
    <w:p w:rsidR="00EE5777" w:rsidRPr="00EE5777" w:rsidRDefault="00EE5777" w:rsidP="00EE5777">
      <w:pPr>
        <w:ind w:left="9639" w:right="-456"/>
        <w:rPr>
          <w:rFonts w:ascii="Times New Roman" w:hAnsi="Times New Roman" w:cs="Times New Roman"/>
          <w:sz w:val="20"/>
          <w:szCs w:val="20"/>
          <w:lang w:val="ru-RU"/>
        </w:rPr>
      </w:pPr>
      <w:r>
        <w:rPr>
          <w:rFonts w:ascii="Times New Roman" w:hAnsi="Times New Roman" w:cs="Times New Roman"/>
          <w:sz w:val="20"/>
          <w:szCs w:val="20"/>
          <w:lang w:val="ru-RU"/>
        </w:rPr>
        <w:lastRenderedPageBreak/>
        <w:t>Приложение № 2</w:t>
      </w:r>
    </w:p>
    <w:p w:rsidR="00A249D3" w:rsidRDefault="00EE5777" w:rsidP="00EE5777">
      <w:pPr>
        <w:ind w:left="9639" w:right="-456"/>
        <w:rPr>
          <w:rFonts w:ascii="Times New Roman" w:hAnsi="Times New Roman" w:cs="Times New Roman"/>
          <w:sz w:val="20"/>
          <w:szCs w:val="20"/>
          <w:lang w:val="ru-RU"/>
        </w:rPr>
      </w:pPr>
      <w:r w:rsidRPr="00EE5777">
        <w:rPr>
          <w:rFonts w:ascii="Times New Roman" w:hAnsi="Times New Roman" w:cs="Times New Roman"/>
          <w:sz w:val="20"/>
          <w:szCs w:val="20"/>
          <w:lang w:val="ru-RU"/>
        </w:rPr>
        <w:t>к коллективному договору</w:t>
      </w:r>
      <w:r>
        <w:rPr>
          <w:rFonts w:ascii="Times New Roman" w:hAnsi="Times New Roman" w:cs="Times New Roman"/>
          <w:sz w:val="20"/>
          <w:szCs w:val="20"/>
          <w:lang w:val="ru-RU"/>
        </w:rPr>
        <w:t xml:space="preserve"> </w:t>
      </w:r>
      <w:r w:rsidRPr="00EE5777">
        <w:rPr>
          <w:rFonts w:ascii="Times New Roman" w:hAnsi="Times New Roman" w:cs="Times New Roman"/>
          <w:sz w:val="20"/>
          <w:szCs w:val="20"/>
          <w:lang w:val="ru-RU"/>
        </w:rPr>
        <w:t xml:space="preserve"> муниципально</w:t>
      </w:r>
      <w:r w:rsidR="00A249D3">
        <w:rPr>
          <w:rFonts w:ascii="Times New Roman" w:hAnsi="Times New Roman" w:cs="Times New Roman"/>
          <w:sz w:val="20"/>
          <w:szCs w:val="20"/>
          <w:lang w:val="ru-RU"/>
        </w:rPr>
        <w:t>го</w:t>
      </w:r>
    </w:p>
    <w:p w:rsidR="00A249D3" w:rsidRDefault="00772147" w:rsidP="00EE5777">
      <w:pPr>
        <w:ind w:left="9639" w:right="-456"/>
        <w:rPr>
          <w:rFonts w:ascii="Times New Roman" w:hAnsi="Times New Roman" w:cs="Times New Roman"/>
          <w:sz w:val="20"/>
          <w:szCs w:val="20"/>
          <w:lang w:val="ru-RU"/>
        </w:rPr>
      </w:pPr>
      <w:r>
        <w:rPr>
          <w:rFonts w:ascii="Times New Roman" w:hAnsi="Times New Roman" w:cs="Times New Roman"/>
          <w:sz w:val="20"/>
          <w:szCs w:val="20"/>
          <w:lang w:val="ru-RU"/>
        </w:rPr>
        <w:t>бюджетного</w:t>
      </w:r>
      <w:r w:rsidR="00A249D3">
        <w:rPr>
          <w:rFonts w:ascii="Times New Roman" w:hAnsi="Times New Roman" w:cs="Times New Roman"/>
          <w:sz w:val="20"/>
          <w:szCs w:val="20"/>
          <w:lang w:val="ru-RU"/>
        </w:rPr>
        <w:t xml:space="preserve"> общеобразовательного</w:t>
      </w:r>
      <w:r w:rsidR="00EE5777">
        <w:rPr>
          <w:rFonts w:ascii="Times New Roman" w:hAnsi="Times New Roman" w:cs="Times New Roman"/>
          <w:sz w:val="20"/>
          <w:szCs w:val="20"/>
          <w:lang w:val="ru-RU"/>
        </w:rPr>
        <w:t xml:space="preserve"> </w:t>
      </w:r>
      <w:r w:rsidR="00A249D3">
        <w:rPr>
          <w:rFonts w:ascii="Times New Roman" w:hAnsi="Times New Roman" w:cs="Times New Roman"/>
          <w:sz w:val="20"/>
          <w:szCs w:val="20"/>
          <w:lang w:val="ru-RU"/>
        </w:rPr>
        <w:t>учреждения</w:t>
      </w:r>
      <w:r w:rsidR="00EE5777" w:rsidRPr="00EE5777">
        <w:rPr>
          <w:rFonts w:ascii="Times New Roman" w:hAnsi="Times New Roman" w:cs="Times New Roman"/>
          <w:sz w:val="20"/>
          <w:szCs w:val="20"/>
          <w:lang w:val="ru-RU"/>
        </w:rPr>
        <w:t xml:space="preserve"> </w:t>
      </w:r>
    </w:p>
    <w:p w:rsidR="00EE5777" w:rsidRPr="00A249D3" w:rsidRDefault="00EE5777" w:rsidP="00EE5777">
      <w:pPr>
        <w:ind w:left="9639" w:right="-456"/>
        <w:rPr>
          <w:rFonts w:ascii="Times New Roman" w:hAnsi="Times New Roman" w:cs="Times New Roman"/>
          <w:sz w:val="20"/>
          <w:szCs w:val="20"/>
          <w:lang w:val="ru-RU"/>
        </w:rPr>
      </w:pPr>
      <w:r w:rsidRPr="00A249D3">
        <w:rPr>
          <w:rFonts w:ascii="Times New Roman" w:hAnsi="Times New Roman" w:cs="Times New Roman"/>
          <w:sz w:val="20"/>
          <w:szCs w:val="20"/>
          <w:lang w:val="ru-RU"/>
        </w:rPr>
        <w:t>«Сре</w:t>
      </w:r>
      <w:r w:rsidR="00772147">
        <w:rPr>
          <w:rFonts w:ascii="Times New Roman" w:hAnsi="Times New Roman" w:cs="Times New Roman"/>
          <w:sz w:val="20"/>
          <w:szCs w:val="20"/>
          <w:lang w:val="ru-RU"/>
        </w:rPr>
        <w:t>дняя общеобразовательная Монаковская школа</w:t>
      </w:r>
      <w:r w:rsidRPr="00A249D3">
        <w:rPr>
          <w:rFonts w:ascii="Times New Roman" w:hAnsi="Times New Roman" w:cs="Times New Roman"/>
          <w:sz w:val="20"/>
          <w:szCs w:val="20"/>
          <w:lang w:val="ru-RU"/>
        </w:rPr>
        <w:t>»</w:t>
      </w:r>
    </w:p>
    <w:p w:rsidR="00EE5777" w:rsidRPr="00EE5777" w:rsidRDefault="00EE5777" w:rsidP="00EE5777">
      <w:pPr>
        <w:jc w:val="center"/>
        <w:rPr>
          <w:rFonts w:ascii="Times New Roman" w:hAnsi="Times New Roman" w:cs="Times New Roman"/>
          <w:b/>
          <w:sz w:val="28"/>
          <w:szCs w:val="36"/>
          <w:lang w:val="ru-RU"/>
        </w:rPr>
      </w:pPr>
    </w:p>
    <w:p w:rsidR="00EE5777" w:rsidRPr="00EE5777" w:rsidRDefault="00772147" w:rsidP="00EE5777">
      <w:pPr>
        <w:jc w:val="center"/>
        <w:rPr>
          <w:rFonts w:ascii="Times New Roman" w:hAnsi="Times New Roman" w:cs="Times New Roman"/>
          <w:b/>
          <w:sz w:val="28"/>
          <w:szCs w:val="36"/>
          <w:lang w:val="ru-RU"/>
        </w:rPr>
      </w:pPr>
      <w:r>
        <w:rPr>
          <w:rFonts w:ascii="Times New Roman" w:hAnsi="Times New Roman" w:cs="Times New Roman"/>
          <w:b/>
          <w:sz w:val="28"/>
          <w:szCs w:val="36"/>
          <w:lang w:val="ru-RU"/>
        </w:rPr>
        <w:t>МУНИЦИПАЛЬНОЕ БЮДЖЕТНОЕ</w:t>
      </w:r>
      <w:r w:rsidR="00EE5777" w:rsidRPr="00EE5777">
        <w:rPr>
          <w:rFonts w:ascii="Times New Roman" w:hAnsi="Times New Roman" w:cs="Times New Roman"/>
          <w:b/>
          <w:sz w:val="28"/>
          <w:szCs w:val="36"/>
          <w:lang w:val="ru-RU"/>
        </w:rPr>
        <w:t xml:space="preserve"> ОБЩЕОБРАЗОВАТЕЛЬНОЕ УЧРЕЖДЕНИЕ</w:t>
      </w:r>
    </w:p>
    <w:p w:rsidR="00EE5777" w:rsidRPr="00EE5777" w:rsidRDefault="00EE5777" w:rsidP="00EE5777">
      <w:pPr>
        <w:jc w:val="center"/>
        <w:rPr>
          <w:rFonts w:ascii="Times New Roman" w:hAnsi="Times New Roman" w:cs="Times New Roman"/>
          <w:b/>
          <w:sz w:val="28"/>
          <w:szCs w:val="36"/>
          <w:lang w:val="ru-RU"/>
        </w:rPr>
      </w:pPr>
      <w:r w:rsidRPr="00EE5777">
        <w:rPr>
          <w:rFonts w:ascii="Times New Roman" w:hAnsi="Times New Roman" w:cs="Times New Roman"/>
          <w:b/>
          <w:sz w:val="28"/>
          <w:szCs w:val="36"/>
          <w:lang w:val="ru-RU"/>
        </w:rPr>
        <w:t>«СРЕДНЯЯ</w:t>
      </w:r>
      <w:r w:rsidR="00772147">
        <w:rPr>
          <w:rFonts w:ascii="Times New Roman" w:hAnsi="Times New Roman" w:cs="Times New Roman"/>
          <w:b/>
          <w:sz w:val="28"/>
          <w:szCs w:val="36"/>
          <w:lang w:val="ru-RU"/>
        </w:rPr>
        <w:t xml:space="preserve"> ОБЩЕОБРАЗОВАТЕЛЬНАЯ  МОНАКОВСКАЯ ШКОЛА</w:t>
      </w:r>
      <w:r w:rsidRPr="00EE5777">
        <w:rPr>
          <w:rFonts w:ascii="Times New Roman" w:hAnsi="Times New Roman" w:cs="Times New Roman"/>
          <w:b/>
          <w:sz w:val="28"/>
          <w:szCs w:val="36"/>
          <w:lang w:val="ru-RU"/>
        </w:rPr>
        <w:t>»</w:t>
      </w:r>
    </w:p>
    <w:p w:rsidR="00EE5777" w:rsidRPr="00EE5777" w:rsidRDefault="00EE5777" w:rsidP="00EE5777">
      <w:pPr>
        <w:jc w:val="center"/>
        <w:rPr>
          <w:rFonts w:ascii="Times New Roman" w:hAnsi="Times New Roman" w:cs="Times New Roman"/>
          <w:sz w:val="52"/>
          <w:szCs w:val="52"/>
          <w:lang w:val="ru-RU"/>
        </w:rPr>
      </w:pPr>
    </w:p>
    <w:p w:rsidR="00EE5777" w:rsidRPr="00EE5777" w:rsidRDefault="00EE5777" w:rsidP="00EE5777">
      <w:pPr>
        <w:jc w:val="center"/>
        <w:rPr>
          <w:rFonts w:ascii="Times New Roman" w:hAnsi="Times New Roman" w:cs="Times New Roman"/>
          <w:sz w:val="52"/>
          <w:szCs w:val="52"/>
          <w:lang w:val="ru-RU"/>
        </w:rPr>
      </w:pPr>
    </w:p>
    <w:p w:rsidR="00EE5777" w:rsidRPr="00EE5777" w:rsidRDefault="00EE5777" w:rsidP="00EE5777">
      <w:pPr>
        <w:jc w:val="center"/>
        <w:rPr>
          <w:rFonts w:ascii="Times New Roman" w:hAnsi="Times New Roman" w:cs="Times New Roman"/>
          <w:sz w:val="52"/>
          <w:szCs w:val="52"/>
          <w:lang w:val="ru-RU"/>
        </w:rPr>
      </w:pPr>
    </w:p>
    <w:p w:rsidR="00EE5777" w:rsidRPr="00EE5777" w:rsidRDefault="00EE5777" w:rsidP="00EE5777">
      <w:pPr>
        <w:jc w:val="center"/>
        <w:rPr>
          <w:rFonts w:ascii="Times New Roman" w:hAnsi="Times New Roman" w:cs="Times New Roman"/>
          <w:sz w:val="52"/>
          <w:szCs w:val="52"/>
          <w:lang w:val="ru-RU"/>
        </w:rPr>
      </w:pPr>
    </w:p>
    <w:p w:rsidR="00EE5777" w:rsidRPr="00EE5777" w:rsidRDefault="00EE5777" w:rsidP="00EE5777">
      <w:pPr>
        <w:jc w:val="center"/>
        <w:rPr>
          <w:rFonts w:ascii="Times New Roman" w:hAnsi="Times New Roman" w:cs="Times New Roman"/>
          <w:b/>
          <w:sz w:val="52"/>
          <w:szCs w:val="52"/>
          <w:lang w:val="ru-RU"/>
        </w:rPr>
      </w:pPr>
      <w:r w:rsidRPr="00EE5777">
        <w:rPr>
          <w:rFonts w:ascii="Times New Roman" w:hAnsi="Times New Roman" w:cs="Times New Roman"/>
          <w:b/>
          <w:sz w:val="52"/>
          <w:szCs w:val="52"/>
          <w:lang w:val="ru-RU"/>
        </w:rPr>
        <w:t xml:space="preserve"> </w:t>
      </w:r>
      <w:r w:rsidRPr="00EE5777">
        <w:rPr>
          <w:rFonts w:ascii="Times New Roman" w:hAnsi="Times New Roman" w:cs="Times New Roman"/>
          <w:b/>
          <w:sz w:val="44"/>
          <w:szCs w:val="52"/>
          <w:lang w:val="ru-RU"/>
        </w:rPr>
        <w:t>СОГЛАШЕНИЕ ПО ОХРАНЕ ТРУДА</w:t>
      </w:r>
    </w:p>
    <w:p w:rsidR="00EE5777" w:rsidRPr="00EE5777" w:rsidRDefault="00EE5777" w:rsidP="00EE5777">
      <w:pPr>
        <w:jc w:val="center"/>
        <w:rPr>
          <w:rFonts w:ascii="Times New Roman" w:hAnsi="Times New Roman" w:cs="Times New Roman"/>
          <w:sz w:val="52"/>
          <w:szCs w:val="52"/>
          <w:lang w:val="ru-RU"/>
        </w:rPr>
      </w:pPr>
    </w:p>
    <w:p w:rsidR="00EE5777" w:rsidRPr="00EE5777" w:rsidRDefault="00EE5777" w:rsidP="00EE5777">
      <w:pPr>
        <w:jc w:val="center"/>
        <w:rPr>
          <w:rFonts w:ascii="Times New Roman" w:hAnsi="Times New Roman" w:cs="Times New Roman"/>
          <w:sz w:val="52"/>
          <w:szCs w:val="52"/>
          <w:lang w:val="ru-RU"/>
        </w:rPr>
      </w:pPr>
    </w:p>
    <w:p w:rsidR="00EE5777" w:rsidRPr="00EE5777" w:rsidRDefault="00EE5777" w:rsidP="00EE5777">
      <w:pPr>
        <w:jc w:val="center"/>
        <w:rPr>
          <w:rFonts w:ascii="Times New Roman" w:hAnsi="Times New Roman" w:cs="Times New Roman"/>
          <w:sz w:val="32"/>
          <w:szCs w:val="32"/>
          <w:lang w:val="ru-RU"/>
        </w:rPr>
      </w:pPr>
    </w:p>
    <w:p w:rsidR="00EE5777" w:rsidRPr="00EE5777" w:rsidRDefault="00EE5777" w:rsidP="00EE5777">
      <w:pPr>
        <w:jc w:val="center"/>
        <w:rPr>
          <w:rFonts w:ascii="Times New Roman" w:hAnsi="Times New Roman" w:cs="Times New Roman"/>
          <w:sz w:val="32"/>
          <w:szCs w:val="32"/>
          <w:lang w:val="ru-RU"/>
        </w:rPr>
      </w:pPr>
    </w:p>
    <w:p w:rsidR="00EE5777" w:rsidRPr="00EE5777" w:rsidRDefault="00EE5777" w:rsidP="00EE5777">
      <w:pPr>
        <w:jc w:val="center"/>
        <w:rPr>
          <w:rFonts w:ascii="Times New Roman" w:hAnsi="Times New Roman" w:cs="Times New Roman"/>
          <w:sz w:val="32"/>
          <w:szCs w:val="32"/>
          <w:lang w:val="ru-RU"/>
        </w:rPr>
      </w:pPr>
    </w:p>
    <w:p w:rsidR="00EE5777" w:rsidRPr="00EE5777" w:rsidRDefault="00EE5777" w:rsidP="00EE5777">
      <w:pPr>
        <w:jc w:val="center"/>
        <w:rPr>
          <w:rFonts w:ascii="Times New Roman" w:hAnsi="Times New Roman" w:cs="Times New Roman"/>
          <w:sz w:val="32"/>
          <w:szCs w:val="32"/>
          <w:lang w:val="ru-RU"/>
        </w:rPr>
      </w:pPr>
    </w:p>
    <w:p w:rsidR="00EE5777" w:rsidRPr="00EE5777" w:rsidRDefault="00EE5777" w:rsidP="00EE5777">
      <w:pPr>
        <w:jc w:val="center"/>
        <w:rPr>
          <w:rFonts w:ascii="Times New Roman" w:hAnsi="Times New Roman" w:cs="Times New Roman"/>
          <w:sz w:val="32"/>
          <w:szCs w:val="32"/>
          <w:lang w:val="ru-RU"/>
        </w:rPr>
      </w:pPr>
    </w:p>
    <w:p w:rsidR="00EE5777" w:rsidRPr="00EE5777" w:rsidRDefault="00EE5777" w:rsidP="00EE5777">
      <w:pPr>
        <w:jc w:val="center"/>
        <w:rPr>
          <w:rFonts w:ascii="Times New Roman" w:hAnsi="Times New Roman" w:cs="Times New Roman"/>
          <w:sz w:val="32"/>
          <w:szCs w:val="32"/>
          <w:lang w:val="ru-RU"/>
        </w:rPr>
      </w:pPr>
    </w:p>
    <w:p w:rsidR="00EE5777" w:rsidRPr="00EE5777" w:rsidRDefault="00FA4EFC" w:rsidP="00EE5777">
      <w:pPr>
        <w:jc w:val="center"/>
        <w:rPr>
          <w:rFonts w:ascii="Times New Roman" w:hAnsi="Times New Roman" w:cs="Times New Roman"/>
          <w:sz w:val="32"/>
          <w:szCs w:val="32"/>
          <w:lang w:val="ru-RU"/>
        </w:rPr>
      </w:pPr>
      <w:r>
        <w:rPr>
          <w:rFonts w:ascii="Times New Roman" w:hAnsi="Times New Roman" w:cs="Times New Roman"/>
          <w:sz w:val="32"/>
          <w:szCs w:val="32"/>
          <w:lang w:val="ru-RU"/>
        </w:rPr>
        <w:t>с. Монаково</w:t>
      </w:r>
    </w:p>
    <w:p w:rsidR="00EE5777" w:rsidRPr="00EE5777" w:rsidRDefault="00EE5777" w:rsidP="00EE5777">
      <w:pPr>
        <w:jc w:val="center"/>
        <w:rPr>
          <w:rFonts w:ascii="Times New Roman" w:hAnsi="Times New Roman" w:cs="Times New Roman"/>
          <w:b/>
          <w:sz w:val="28"/>
          <w:szCs w:val="40"/>
          <w:lang w:val="ru-RU"/>
        </w:rPr>
      </w:pPr>
      <w:r w:rsidRPr="00EE5777">
        <w:rPr>
          <w:rFonts w:ascii="Times New Roman" w:hAnsi="Times New Roman" w:cs="Times New Roman"/>
          <w:b/>
          <w:sz w:val="40"/>
          <w:szCs w:val="40"/>
          <w:lang w:val="ru-RU"/>
        </w:rPr>
        <w:br w:type="page"/>
      </w:r>
      <w:r w:rsidRPr="00EE5777">
        <w:rPr>
          <w:rFonts w:ascii="Times New Roman" w:hAnsi="Times New Roman" w:cs="Times New Roman"/>
          <w:b/>
          <w:sz w:val="28"/>
          <w:szCs w:val="40"/>
          <w:lang w:val="ru-RU"/>
        </w:rPr>
        <w:lastRenderedPageBreak/>
        <w:t>СОГЛАШЕНИЕ ПО ОХРАНЕ ТРУДА</w:t>
      </w:r>
    </w:p>
    <w:p w:rsidR="00EE5777" w:rsidRPr="00EE5777" w:rsidRDefault="00EE5777" w:rsidP="00EE5777">
      <w:pPr>
        <w:jc w:val="center"/>
        <w:rPr>
          <w:rFonts w:ascii="Times New Roman" w:hAnsi="Times New Roman" w:cs="Times New Roman"/>
          <w:b/>
          <w:lang w:val="ru-RU"/>
        </w:rPr>
      </w:pPr>
    </w:p>
    <w:p w:rsidR="00EE5777" w:rsidRPr="00EE5777" w:rsidRDefault="00EE5777" w:rsidP="00EE5777">
      <w:pPr>
        <w:ind w:firstLine="720"/>
        <w:jc w:val="both"/>
        <w:rPr>
          <w:rFonts w:ascii="Times New Roman" w:hAnsi="Times New Roman" w:cs="Times New Roman"/>
          <w:lang w:val="ru-RU"/>
        </w:rPr>
      </w:pPr>
      <w:r w:rsidRPr="00EE5777">
        <w:rPr>
          <w:rFonts w:ascii="Times New Roman" w:hAnsi="Times New Roman" w:cs="Times New Roman"/>
          <w:sz w:val="28"/>
          <w:szCs w:val="28"/>
          <w:lang w:val="ru-RU"/>
        </w:rPr>
        <w:t>Администрация и комитет проф</w:t>
      </w:r>
      <w:r w:rsidR="0086676C">
        <w:rPr>
          <w:rFonts w:ascii="Times New Roman" w:hAnsi="Times New Roman" w:cs="Times New Roman"/>
          <w:sz w:val="28"/>
          <w:szCs w:val="28"/>
          <w:lang w:val="ru-RU"/>
        </w:rPr>
        <w:t>союза муниципального бюджетного</w:t>
      </w:r>
      <w:r w:rsidRPr="00EE5777">
        <w:rPr>
          <w:rFonts w:ascii="Times New Roman" w:hAnsi="Times New Roman" w:cs="Times New Roman"/>
          <w:sz w:val="28"/>
          <w:szCs w:val="28"/>
          <w:lang w:val="ru-RU"/>
        </w:rPr>
        <w:t xml:space="preserve"> общеобразовательного учреждения «Средняя</w:t>
      </w:r>
      <w:r w:rsidR="0086676C">
        <w:rPr>
          <w:rFonts w:ascii="Times New Roman" w:hAnsi="Times New Roman" w:cs="Times New Roman"/>
          <w:sz w:val="28"/>
          <w:szCs w:val="28"/>
          <w:lang w:val="ru-RU"/>
        </w:rPr>
        <w:t xml:space="preserve"> общеобразовательная  Монаковская школа</w:t>
      </w:r>
      <w:r w:rsidRPr="00EE5777">
        <w:rPr>
          <w:rFonts w:ascii="Times New Roman" w:hAnsi="Times New Roman" w:cs="Times New Roman"/>
          <w:sz w:val="28"/>
          <w:szCs w:val="28"/>
          <w:lang w:val="ru-RU"/>
        </w:rPr>
        <w:t>» заключили настоящее соглашение в том, что в течение 20</w:t>
      </w:r>
      <w:r w:rsidR="0086676C">
        <w:rPr>
          <w:rFonts w:ascii="Times New Roman" w:hAnsi="Times New Roman" w:cs="Times New Roman"/>
          <w:sz w:val="28"/>
          <w:szCs w:val="28"/>
          <w:lang w:val="ru-RU"/>
        </w:rPr>
        <w:t>24</w:t>
      </w:r>
      <w:r w:rsidRPr="00EE5777">
        <w:rPr>
          <w:rFonts w:ascii="Times New Roman" w:hAnsi="Times New Roman" w:cs="Times New Roman"/>
          <w:sz w:val="28"/>
          <w:szCs w:val="28"/>
          <w:lang w:val="ru-RU"/>
        </w:rPr>
        <w:t>-20</w:t>
      </w:r>
      <w:r w:rsidR="0086676C">
        <w:rPr>
          <w:rFonts w:ascii="Times New Roman" w:hAnsi="Times New Roman" w:cs="Times New Roman"/>
          <w:sz w:val="28"/>
          <w:szCs w:val="28"/>
          <w:lang w:val="ru-RU"/>
        </w:rPr>
        <w:t>27</w:t>
      </w:r>
      <w:r w:rsidRPr="00EE5777">
        <w:rPr>
          <w:rFonts w:ascii="Times New Roman" w:hAnsi="Times New Roman" w:cs="Times New Roman"/>
          <w:sz w:val="28"/>
          <w:szCs w:val="28"/>
          <w:lang w:val="ru-RU"/>
        </w:rPr>
        <w:t xml:space="preserve">  учебного года руководство образовательного учреждения обязуется выполнить следующие мероприятия по охране труда</w:t>
      </w:r>
      <w:r w:rsidRPr="00EE5777">
        <w:rPr>
          <w:rFonts w:ascii="Times New Roman" w:hAnsi="Times New Roman" w:cs="Times New Roman"/>
          <w:lang w:val="ru-RU"/>
        </w:rPr>
        <w:t>.</w:t>
      </w:r>
    </w:p>
    <w:p w:rsidR="00EE5777" w:rsidRPr="00EE5777" w:rsidRDefault="00EE5777" w:rsidP="00EE5777">
      <w:pPr>
        <w:rPr>
          <w:rFonts w:ascii="Times New Roman" w:hAnsi="Times New Roman" w:cs="Times New Roman"/>
          <w:lang w:val="ru-RU"/>
        </w:rPr>
      </w:pPr>
    </w:p>
    <w:tbl>
      <w:tblPr>
        <w:tblW w:w="14940"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23"/>
        <w:gridCol w:w="7230"/>
        <w:gridCol w:w="1275"/>
        <w:gridCol w:w="1560"/>
        <w:gridCol w:w="1842"/>
        <w:gridCol w:w="2410"/>
      </w:tblGrid>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 п/п</w:t>
            </w:r>
          </w:p>
        </w:tc>
        <w:tc>
          <w:tcPr>
            <w:tcW w:w="7230"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Содержание мероприятий</w:t>
            </w:r>
          </w:p>
        </w:tc>
        <w:tc>
          <w:tcPr>
            <w:tcW w:w="1275"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Единица учета</w:t>
            </w:r>
          </w:p>
        </w:tc>
        <w:tc>
          <w:tcPr>
            <w:tcW w:w="1560"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Количество</w:t>
            </w: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Срок</w:t>
            </w:r>
          </w:p>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выполнения</w:t>
            </w:r>
          </w:p>
        </w:tc>
        <w:tc>
          <w:tcPr>
            <w:tcW w:w="2410"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 xml:space="preserve">Ответственные </w:t>
            </w:r>
          </w:p>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лица</w:t>
            </w:r>
          </w:p>
        </w:tc>
      </w:tr>
      <w:tr w:rsidR="00EE5777" w:rsidRPr="00EE5777" w:rsidTr="00827CD7">
        <w:tc>
          <w:tcPr>
            <w:tcW w:w="14940" w:type="dxa"/>
            <w:gridSpan w:val="6"/>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b/>
              </w:rPr>
              <w:t>I. Организационные мероприятия</w:t>
            </w:r>
          </w:p>
        </w:tc>
      </w:tr>
      <w:tr w:rsidR="00EE5777" w:rsidRPr="00EE5777" w:rsidTr="00827CD7">
        <w:tc>
          <w:tcPr>
            <w:tcW w:w="623" w:type="dxa"/>
          </w:tcPr>
          <w:p w:rsidR="00EE5777" w:rsidRPr="00EE5777" w:rsidRDefault="00EE5777" w:rsidP="00EC2582">
            <w:pPr>
              <w:numPr>
                <w:ilvl w:val="0"/>
                <w:numId w:val="10"/>
              </w:numPr>
              <w:suppressAutoHyphens w:val="0"/>
              <w:jc w:val="center"/>
              <w:rPr>
                <w:rFonts w:ascii="Times New Roman" w:hAnsi="Times New Roman" w:cs="Times New Roman"/>
              </w:rPr>
            </w:pP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Проведение специальной оценки условий труда, оценки уровня профессиональных рисков.</w:t>
            </w:r>
          </w:p>
        </w:tc>
        <w:tc>
          <w:tcPr>
            <w:tcW w:w="1275"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рабочих мест</w:t>
            </w:r>
          </w:p>
        </w:tc>
        <w:tc>
          <w:tcPr>
            <w:tcW w:w="1560"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126</w:t>
            </w: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по плану управления образования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Широкопетлев Е.А.</w:t>
            </w:r>
          </w:p>
        </w:tc>
      </w:tr>
      <w:tr w:rsidR="00EE5777" w:rsidRPr="00EE5777" w:rsidTr="00827CD7">
        <w:trPr>
          <w:trHeight w:val="862"/>
        </w:trPr>
        <w:tc>
          <w:tcPr>
            <w:tcW w:w="623" w:type="dxa"/>
          </w:tcPr>
          <w:p w:rsidR="00EE5777" w:rsidRPr="00EE5777" w:rsidRDefault="00EE5777" w:rsidP="00EC2582">
            <w:pPr>
              <w:numPr>
                <w:ilvl w:val="0"/>
                <w:numId w:val="10"/>
              </w:numPr>
              <w:suppressAutoHyphens w:val="0"/>
              <w:jc w:val="center"/>
              <w:rPr>
                <w:rFonts w:ascii="Times New Roman" w:hAnsi="Times New Roman" w:cs="Times New Roman"/>
              </w:rPr>
            </w:pP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 xml:space="preserve">Проведение специального обучения руководителей, специалистов по охране труда, членов комиссии по охране труда, уполномоченных по охране труда в обучающих организациях. </w:t>
            </w:r>
          </w:p>
        </w:tc>
        <w:tc>
          <w:tcPr>
            <w:tcW w:w="1275"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человек</w:t>
            </w:r>
          </w:p>
        </w:tc>
        <w:tc>
          <w:tcPr>
            <w:tcW w:w="1560"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3</w:t>
            </w: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в течение года</w:t>
            </w:r>
          </w:p>
        </w:tc>
        <w:tc>
          <w:tcPr>
            <w:tcW w:w="2410" w:type="dxa"/>
          </w:tcPr>
          <w:p w:rsidR="00EE5777" w:rsidRPr="00897B13" w:rsidRDefault="00897B13" w:rsidP="00EE5777">
            <w:pPr>
              <w:rPr>
                <w:rFonts w:ascii="Times New Roman" w:hAnsi="Times New Roman" w:cs="Times New Roman"/>
                <w:lang w:val="ru-RU"/>
              </w:rPr>
            </w:pPr>
            <w:r>
              <w:rPr>
                <w:rFonts w:ascii="Times New Roman" w:hAnsi="Times New Roman" w:cs="Times New Roman"/>
                <w:lang w:val="ru-RU"/>
              </w:rPr>
              <w:t>Гаврин Д.А.</w:t>
            </w:r>
          </w:p>
        </w:tc>
      </w:tr>
      <w:tr w:rsidR="00897B13" w:rsidRPr="00EE5777" w:rsidTr="00827CD7">
        <w:tc>
          <w:tcPr>
            <w:tcW w:w="623" w:type="dxa"/>
          </w:tcPr>
          <w:p w:rsidR="00897B13" w:rsidRPr="00EE5777" w:rsidRDefault="00897B13" w:rsidP="00EC2582">
            <w:pPr>
              <w:numPr>
                <w:ilvl w:val="0"/>
                <w:numId w:val="10"/>
              </w:numPr>
              <w:suppressAutoHyphens w:val="0"/>
              <w:jc w:val="center"/>
              <w:rPr>
                <w:rFonts w:ascii="Times New Roman" w:hAnsi="Times New Roman" w:cs="Times New Roman"/>
              </w:rPr>
            </w:pPr>
          </w:p>
        </w:tc>
        <w:tc>
          <w:tcPr>
            <w:tcW w:w="7230" w:type="dxa"/>
          </w:tcPr>
          <w:p w:rsidR="00897B13" w:rsidRPr="00EE5777" w:rsidRDefault="00897B13" w:rsidP="00EE5777">
            <w:pPr>
              <w:jc w:val="both"/>
              <w:rPr>
                <w:rFonts w:ascii="Times New Roman" w:hAnsi="Times New Roman" w:cs="Times New Roman"/>
              </w:rPr>
            </w:pPr>
            <w:r w:rsidRPr="00EE5777">
              <w:rPr>
                <w:rFonts w:ascii="Times New Roman" w:hAnsi="Times New Roman" w:cs="Times New Roman"/>
                <w:lang w:val="ru-RU"/>
              </w:rPr>
              <w:t xml:space="preserve">Обучение работников безопасным методам и приемам работы, обучение навыкам оказания первой помощи. </w:t>
            </w:r>
            <w:r w:rsidRPr="00EE5777">
              <w:rPr>
                <w:rFonts w:ascii="Times New Roman" w:hAnsi="Times New Roman" w:cs="Times New Roman"/>
              </w:rPr>
              <w:t>Проведение профессиональной гигиенической подготовки работников.</w:t>
            </w:r>
          </w:p>
        </w:tc>
        <w:tc>
          <w:tcPr>
            <w:tcW w:w="1275" w:type="dxa"/>
          </w:tcPr>
          <w:p w:rsidR="00897B13" w:rsidRPr="00EE5777" w:rsidRDefault="00897B13" w:rsidP="00EE5777">
            <w:pPr>
              <w:jc w:val="center"/>
              <w:rPr>
                <w:rFonts w:ascii="Times New Roman" w:hAnsi="Times New Roman" w:cs="Times New Roman"/>
              </w:rPr>
            </w:pPr>
            <w:r w:rsidRPr="00EE5777">
              <w:rPr>
                <w:rFonts w:ascii="Times New Roman" w:hAnsi="Times New Roman" w:cs="Times New Roman"/>
              </w:rPr>
              <w:t>человек</w:t>
            </w:r>
          </w:p>
        </w:tc>
        <w:tc>
          <w:tcPr>
            <w:tcW w:w="1560" w:type="dxa"/>
          </w:tcPr>
          <w:p w:rsidR="00897B13" w:rsidRPr="00897B13" w:rsidRDefault="00897B13" w:rsidP="00897B13">
            <w:pPr>
              <w:jc w:val="center"/>
              <w:rPr>
                <w:rFonts w:ascii="Times New Roman" w:hAnsi="Times New Roman" w:cs="Times New Roman"/>
                <w:lang w:val="ru-RU"/>
              </w:rPr>
            </w:pPr>
            <w:r w:rsidRPr="00EE5777">
              <w:rPr>
                <w:rFonts w:ascii="Times New Roman" w:hAnsi="Times New Roman" w:cs="Times New Roman"/>
              </w:rPr>
              <w:t>1</w:t>
            </w:r>
            <w:r>
              <w:rPr>
                <w:rFonts w:ascii="Times New Roman" w:hAnsi="Times New Roman" w:cs="Times New Roman"/>
                <w:lang w:val="ru-RU"/>
              </w:rPr>
              <w:t>62</w:t>
            </w:r>
          </w:p>
        </w:tc>
        <w:tc>
          <w:tcPr>
            <w:tcW w:w="1842" w:type="dxa"/>
          </w:tcPr>
          <w:p w:rsidR="00897B13" w:rsidRPr="00EE5777" w:rsidRDefault="00897B13" w:rsidP="00EE5777">
            <w:pPr>
              <w:jc w:val="center"/>
              <w:rPr>
                <w:rFonts w:ascii="Times New Roman" w:hAnsi="Times New Roman" w:cs="Times New Roman"/>
              </w:rPr>
            </w:pPr>
            <w:r w:rsidRPr="00EE5777">
              <w:rPr>
                <w:rFonts w:ascii="Times New Roman" w:hAnsi="Times New Roman" w:cs="Times New Roman"/>
              </w:rPr>
              <w:t>до 30 сентября</w:t>
            </w:r>
          </w:p>
        </w:tc>
        <w:tc>
          <w:tcPr>
            <w:tcW w:w="2410" w:type="dxa"/>
          </w:tcPr>
          <w:p w:rsidR="00897B13" w:rsidRPr="00897B13" w:rsidRDefault="00897B13" w:rsidP="00897B13">
            <w:pPr>
              <w:rPr>
                <w:rFonts w:ascii="Times New Roman" w:hAnsi="Times New Roman" w:cs="Times New Roman"/>
                <w:lang w:val="ru-RU"/>
              </w:rPr>
            </w:pPr>
            <w:r>
              <w:rPr>
                <w:rFonts w:ascii="Times New Roman" w:hAnsi="Times New Roman" w:cs="Times New Roman"/>
                <w:lang w:val="ru-RU"/>
              </w:rPr>
              <w:t>Гаврин Д.А.</w:t>
            </w:r>
          </w:p>
        </w:tc>
      </w:tr>
      <w:tr w:rsidR="00897B13" w:rsidRPr="00EE5777" w:rsidTr="00827CD7">
        <w:tc>
          <w:tcPr>
            <w:tcW w:w="623" w:type="dxa"/>
          </w:tcPr>
          <w:p w:rsidR="00897B13" w:rsidRPr="00EE5777" w:rsidRDefault="00897B13" w:rsidP="00EC2582">
            <w:pPr>
              <w:numPr>
                <w:ilvl w:val="0"/>
                <w:numId w:val="10"/>
              </w:numPr>
              <w:suppressAutoHyphens w:val="0"/>
              <w:jc w:val="center"/>
              <w:rPr>
                <w:rFonts w:ascii="Times New Roman" w:hAnsi="Times New Roman" w:cs="Times New Roman"/>
              </w:rPr>
            </w:pPr>
          </w:p>
        </w:tc>
        <w:tc>
          <w:tcPr>
            <w:tcW w:w="7230" w:type="dxa"/>
          </w:tcPr>
          <w:p w:rsidR="00897B13" w:rsidRPr="00EE5777" w:rsidRDefault="00897B13" w:rsidP="00EE5777">
            <w:pPr>
              <w:jc w:val="both"/>
              <w:rPr>
                <w:rFonts w:ascii="Times New Roman" w:hAnsi="Times New Roman" w:cs="Times New Roman"/>
                <w:lang w:val="ru-RU"/>
              </w:rPr>
            </w:pPr>
            <w:r w:rsidRPr="00EE5777">
              <w:rPr>
                <w:rFonts w:ascii="Times New Roman" w:hAnsi="Times New Roman" w:cs="Times New Roman"/>
                <w:lang w:val="ru-RU"/>
              </w:rPr>
              <w:t>Организация и оборудование кабинета по охране труда.</w:t>
            </w:r>
          </w:p>
        </w:tc>
        <w:tc>
          <w:tcPr>
            <w:tcW w:w="1275" w:type="dxa"/>
          </w:tcPr>
          <w:p w:rsidR="00897B13" w:rsidRPr="00EE5777" w:rsidRDefault="00897B13" w:rsidP="00EE5777">
            <w:pPr>
              <w:jc w:val="center"/>
              <w:rPr>
                <w:rFonts w:ascii="Times New Roman" w:hAnsi="Times New Roman" w:cs="Times New Roman"/>
              </w:rPr>
            </w:pPr>
            <w:r w:rsidRPr="00EE5777">
              <w:rPr>
                <w:rFonts w:ascii="Times New Roman" w:hAnsi="Times New Roman" w:cs="Times New Roman"/>
              </w:rPr>
              <w:t>кабинет</w:t>
            </w:r>
          </w:p>
        </w:tc>
        <w:tc>
          <w:tcPr>
            <w:tcW w:w="1560" w:type="dxa"/>
          </w:tcPr>
          <w:p w:rsidR="00897B13" w:rsidRPr="00EE5777" w:rsidRDefault="00897B13" w:rsidP="00EE5777">
            <w:pPr>
              <w:jc w:val="center"/>
              <w:rPr>
                <w:rFonts w:ascii="Times New Roman" w:hAnsi="Times New Roman" w:cs="Times New Roman"/>
              </w:rPr>
            </w:pPr>
            <w:r w:rsidRPr="00EE5777">
              <w:rPr>
                <w:rFonts w:ascii="Times New Roman" w:hAnsi="Times New Roman" w:cs="Times New Roman"/>
              </w:rPr>
              <w:t>1</w:t>
            </w:r>
          </w:p>
        </w:tc>
        <w:tc>
          <w:tcPr>
            <w:tcW w:w="1842" w:type="dxa"/>
          </w:tcPr>
          <w:p w:rsidR="00897B13" w:rsidRPr="00EE5777" w:rsidRDefault="00897B13" w:rsidP="00EE5777">
            <w:pPr>
              <w:jc w:val="center"/>
              <w:rPr>
                <w:rFonts w:ascii="Times New Roman" w:hAnsi="Times New Roman" w:cs="Times New Roman"/>
              </w:rPr>
            </w:pPr>
            <w:r w:rsidRPr="00EE5777">
              <w:rPr>
                <w:rFonts w:ascii="Times New Roman" w:hAnsi="Times New Roman" w:cs="Times New Roman"/>
              </w:rPr>
              <w:t>до 20 мая</w:t>
            </w:r>
          </w:p>
        </w:tc>
        <w:tc>
          <w:tcPr>
            <w:tcW w:w="2410" w:type="dxa"/>
          </w:tcPr>
          <w:p w:rsidR="00897B13" w:rsidRPr="00897B13" w:rsidRDefault="00897B13" w:rsidP="00897B13">
            <w:pPr>
              <w:rPr>
                <w:rFonts w:ascii="Times New Roman" w:hAnsi="Times New Roman" w:cs="Times New Roman"/>
                <w:lang w:val="ru-RU"/>
              </w:rPr>
            </w:pPr>
            <w:r>
              <w:rPr>
                <w:rFonts w:ascii="Times New Roman" w:hAnsi="Times New Roman" w:cs="Times New Roman"/>
                <w:lang w:val="ru-RU"/>
              </w:rPr>
              <w:t>Гаврин Д.А.</w:t>
            </w:r>
          </w:p>
        </w:tc>
      </w:tr>
      <w:tr w:rsidR="00EE5777" w:rsidRPr="00EE5777" w:rsidTr="00827CD7">
        <w:tc>
          <w:tcPr>
            <w:tcW w:w="623" w:type="dxa"/>
          </w:tcPr>
          <w:p w:rsidR="00EE5777" w:rsidRPr="00EE5777" w:rsidRDefault="00EE5777" w:rsidP="00EC2582">
            <w:pPr>
              <w:numPr>
                <w:ilvl w:val="0"/>
                <w:numId w:val="10"/>
              </w:numPr>
              <w:suppressAutoHyphens w:val="0"/>
              <w:jc w:val="center"/>
              <w:rPr>
                <w:rFonts w:ascii="Times New Roman" w:hAnsi="Times New Roman" w:cs="Times New Roman"/>
              </w:rPr>
            </w:pP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Разработка и тиражирование инструкций по охране труда.</w:t>
            </w:r>
          </w:p>
        </w:tc>
        <w:tc>
          <w:tcPr>
            <w:tcW w:w="1275"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шт.</w:t>
            </w:r>
          </w:p>
        </w:tc>
        <w:tc>
          <w:tcPr>
            <w:tcW w:w="1560" w:type="dxa"/>
          </w:tcPr>
          <w:p w:rsidR="00EE5777" w:rsidRPr="00897B13" w:rsidRDefault="00EE5777" w:rsidP="00EE5777">
            <w:pPr>
              <w:jc w:val="center"/>
              <w:rPr>
                <w:rFonts w:ascii="Times New Roman" w:hAnsi="Times New Roman" w:cs="Times New Roman"/>
                <w:lang w:val="ru-RU"/>
              </w:rPr>
            </w:pPr>
            <w:r w:rsidRPr="00EE5777">
              <w:rPr>
                <w:rFonts w:ascii="Times New Roman" w:hAnsi="Times New Roman" w:cs="Times New Roman"/>
              </w:rPr>
              <w:t>7</w:t>
            </w:r>
            <w:r w:rsidR="00897B13">
              <w:rPr>
                <w:rFonts w:ascii="Times New Roman" w:hAnsi="Times New Roman" w:cs="Times New Roman"/>
                <w:lang w:val="ru-RU"/>
              </w:rPr>
              <w:t>8</w:t>
            </w: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10 мая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Котов В.А.</w:t>
            </w:r>
          </w:p>
        </w:tc>
      </w:tr>
      <w:tr w:rsidR="00EE5777" w:rsidRPr="00EE5777" w:rsidTr="00827CD7">
        <w:tc>
          <w:tcPr>
            <w:tcW w:w="623" w:type="dxa"/>
          </w:tcPr>
          <w:p w:rsidR="00EE5777" w:rsidRPr="00EE5777" w:rsidRDefault="00EE5777" w:rsidP="00EC2582">
            <w:pPr>
              <w:numPr>
                <w:ilvl w:val="0"/>
                <w:numId w:val="10"/>
              </w:numPr>
              <w:suppressAutoHyphens w:val="0"/>
              <w:jc w:val="center"/>
              <w:rPr>
                <w:rFonts w:ascii="Times New Roman" w:hAnsi="Times New Roman" w:cs="Times New Roman"/>
              </w:rPr>
            </w:pP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Разработка программ инструктажей по охране труда.</w:t>
            </w:r>
          </w:p>
        </w:tc>
        <w:tc>
          <w:tcPr>
            <w:tcW w:w="1275"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шт.</w:t>
            </w:r>
          </w:p>
        </w:tc>
        <w:tc>
          <w:tcPr>
            <w:tcW w:w="1560" w:type="dxa"/>
          </w:tcPr>
          <w:p w:rsidR="00EE5777" w:rsidRPr="00897B13" w:rsidRDefault="00897B13" w:rsidP="00EE5777">
            <w:pPr>
              <w:jc w:val="center"/>
              <w:rPr>
                <w:rFonts w:ascii="Times New Roman" w:hAnsi="Times New Roman" w:cs="Times New Roman"/>
                <w:lang w:val="ru-RU"/>
              </w:rPr>
            </w:pPr>
            <w:r>
              <w:rPr>
                <w:rFonts w:ascii="Times New Roman" w:hAnsi="Times New Roman" w:cs="Times New Roman"/>
                <w:lang w:val="ru-RU"/>
              </w:rPr>
              <w:t>2</w:t>
            </w: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10 мая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Котов В.А.</w:t>
            </w:r>
          </w:p>
        </w:tc>
      </w:tr>
      <w:tr w:rsidR="00EE5777" w:rsidRPr="00EE5777" w:rsidTr="00827CD7">
        <w:tc>
          <w:tcPr>
            <w:tcW w:w="623" w:type="dxa"/>
          </w:tcPr>
          <w:p w:rsidR="00EE5777" w:rsidRPr="00EE5777" w:rsidRDefault="00EE5777" w:rsidP="00EC2582">
            <w:pPr>
              <w:numPr>
                <w:ilvl w:val="0"/>
                <w:numId w:val="10"/>
              </w:numPr>
              <w:suppressAutoHyphens w:val="0"/>
              <w:jc w:val="center"/>
              <w:rPr>
                <w:rFonts w:ascii="Times New Roman" w:hAnsi="Times New Roman" w:cs="Times New Roman"/>
              </w:rPr>
            </w:pP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 xml:space="preserve">Обеспечение бланковой документацией по охране труда. </w:t>
            </w:r>
          </w:p>
        </w:tc>
        <w:tc>
          <w:tcPr>
            <w:tcW w:w="1275"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шт.</w:t>
            </w:r>
          </w:p>
        </w:tc>
        <w:tc>
          <w:tcPr>
            <w:tcW w:w="1560"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10</w:t>
            </w: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постоянно</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897B13" w:rsidRPr="00EE5777" w:rsidTr="00827CD7">
        <w:tc>
          <w:tcPr>
            <w:tcW w:w="623" w:type="dxa"/>
          </w:tcPr>
          <w:p w:rsidR="00897B13" w:rsidRPr="00EE5777" w:rsidRDefault="00897B13" w:rsidP="00EC2582">
            <w:pPr>
              <w:numPr>
                <w:ilvl w:val="0"/>
                <w:numId w:val="10"/>
              </w:numPr>
              <w:suppressAutoHyphens w:val="0"/>
              <w:jc w:val="center"/>
              <w:rPr>
                <w:rFonts w:ascii="Times New Roman" w:hAnsi="Times New Roman" w:cs="Times New Roman"/>
              </w:rPr>
            </w:pPr>
          </w:p>
        </w:tc>
        <w:tc>
          <w:tcPr>
            <w:tcW w:w="7230" w:type="dxa"/>
          </w:tcPr>
          <w:p w:rsidR="00897B13" w:rsidRPr="00EE5777" w:rsidRDefault="00897B13" w:rsidP="00EE5777">
            <w:pPr>
              <w:jc w:val="both"/>
              <w:rPr>
                <w:rFonts w:ascii="Times New Roman" w:hAnsi="Times New Roman" w:cs="Times New Roman"/>
                <w:lang w:val="ru-RU"/>
              </w:rPr>
            </w:pPr>
            <w:r w:rsidRPr="00EE5777">
              <w:rPr>
                <w:rFonts w:ascii="Times New Roman" w:hAnsi="Times New Roman" w:cs="Times New Roman"/>
                <w:lang w:val="ru-RU"/>
              </w:rPr>
              <w:t>Организация и проведение выставки по охране труда.</w:t>
            </w:r>
          </w:p>
        </w:tc>
        <w:tc>
          <w:tcPr>
            <w:tcW w:w="1275" w:type="dxa"/>
          </w:tcPr>
          <w:p w:rsidR="00897B13" w:rsidRPr="00EE5777" w:rsidRDefault="00897B13" w:rsidP="00EE5777">
            <w:pPr>
              <w:jc w:val="center"/>
              <w:rPr>
                <w:rFonts w:ascii="Times New Roman" w:hAnsi="Times New Roman" w:cs="Times New Roman"/>
              </w:rPr>
            </w:pPr>
            <w:r w:rsidRPr="00EE5777">
              <w:rPr>
                <w:rFonts w:ascii="Times New Roman" w:hAnsi="Times New Roman" w:cs="Times New Roman"/>
              </w:rPr>
              <w:t>мероприятий</w:t>
            </w:r>
          </w:p>
        </w:tc>
        <w:tc>
          <w:tcPr>
            <w:tcW w:w="1560" w:type="dxa"/>
          </w:tcPr>
          <w:p w:rsidR="00897B13" w:rsidRPr="00EE5777" w:rsidRDefault="00897B13" w:rsidP="00EE5777">
            <w:pPr>
              <w:jc w:val="center"/>
              <w:rPr>
                <w:rFonts w:ascii="Times New Roman" w:hAnsi="Times New Roman" w:cs="Times New Roman"/>
              </w:rPr>
            </w:pPr>
            <w:r w:rsidRPr="00EE5777">
              <w:rPr>
                <w:rFonts w:ascii="Times New Roman" w:hAnsi="Times New Roman" w:cs="Times New Roman"/>
              </w:rPr>
              <w:t>1</w:t>
            </w:r>
          </w:p>
        </w:tc>
        <w:tc>
          <w:tcPr>
            <w:tcW w:w="1842" w:type="dxa"/>
          </w:tcPr>
          <w:p w:rsidR="00897B13" w:rsidRPr="00EE5777" w:rsidRDefault="00897B13" w:rsidP="00EE5777">
            <w:pPr>
              <w:jc w:val="center"/>
              <w:rPr>
                <w:rFonts w:ascii="Times New Roman" w:hAnsi="Times New Roman" w:cs="Times New Roman"/>
              </w:rPr>
            </w:pPr>
            <w:r w:rsidRPr="00EE5777">
              <w:rPr>
                <w:rFonts w:ascii="Times New Roman" w:hAnsi="Times New Roman" w:cs="Times New Roman"/>
              </w:rPr>
              <w:t>до15 декабря</w:t>
            </w:r>
          </w:p>
        </w:tc>
        <w:tc>
          <w:tcPr>
            <w:tcW w:w="2410" w:type="dxa"/>
          </w:tcPr>
          <w:p w:rsidR="00897B13" w:rsidRPr="00897B13" w:rsidRDefault="00897B13" w:rsidP="00897B13">
            <w:pPr>
              <w:rPr>
                <w:rFonts w:ascii="Times New Roman" w:hAnsi="Times New Roman" w:cs="Times New Roman"/>
                <w:lang w:val="ru-RU"/>
              </w:rPr>
            </w:pPr>
            <w:r>
              <w:rPr>
                <w:rFonts w:ascii="Times New Roman" w:hAnsi="Times New Roman" w:cs="Times New Roman"/>
                <w:lang w:val="ru-RU"/>
              </w:rPr>
              <w:t>Гаврин Д.А.</w:t>
            </w:r>
          </w:p>
        </w:tc>
      </w:tr>
      <w:tr w:rsidR="00EE5777" w:rsidRPr="00EE5777" w:rsidTr="00827CD7">
        <w:tc>
          <w:tcPr>
            <w:tcW w:w="14940" w:type="dxa"/>
            <w:gridSpan w:val="6"/>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b/>
              </w:rPr>
              <w:t>II. Технические мероприятия</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1</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Установка предохранительных, защитных и сигнализирующих устройств (приспособлений), в том числе, для производственного оборудования, в целях обеспечения безопасной эксплуатации и аварийной защиты.</w:t>
            </w:r>
          </w:p>
        </w:tc>
        <w:tc>
          <w:tcPr>
            <w:tcW w:w="1275" w:type="dxa"/>
          </w:tcPr>
          <w:p w:rsidR="00EE5777" w:rsidRPr="00EE5777" w:rsidRDefault="00EE5777" w:rsidP="00EE5777">
            <w:pPr>
              <w:jc w:val="center"/>
              <w:rPr>
                <w:rFonts w:ascii="Times New Roman" w:hAnsi="Times New Roman" w:cs="Times New Roman"/>
                <w:lang w:val="ru-RU"/>
              </w:rPr>
            </w:pPr>
          </w:p>
        </w:tc>
        <w:tc>
          <w:tcPr>
            <w:tcW w:w="1560" w:type="dxa"/>
          </w:tcPr>
          <w:p w:rsidR="00EE5777" w:rsidRPr="00EE5777" w:rsidRDefault="00EE5777" w:rsidP="00EE5777">
            <w:pPr>
              <w:jc w:val="center"/>
              <w:rPr>
                <w:rFonts w:ascii="Times New Roman" w:hAnsi="Times New Roman" w:cs="Times New Roman"/>
                <w:lang w:val="ru-RU"/>
              </w:rPr>
            </w:pP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постоянно</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2</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Приведение в соответствие с действующими нормами или устранение вредных производственных факторов на рабочих местах (шум, вибрация, ионизирующие, электромагнитные излучения, ультразвук).</w:t>
            </w:r>
          </w:p>
        </w:tc>
        <w:tc>
          <w:tcPr>
            <w:tcW w:w="1275" w:type="dxa"/>
          </w:tcPr>
          <w:p w:rsidR="00EE5777" w:rsidRPr="00EE5777" w:rsidRDefault="00EE5777" w:rsidP="00EE5777">
            <w:pPr>
              <w:jc w:val="center"/>
              <w:rPr>
                <w:rFonts w:ascii="Times New Roman" w:hAnsi="Times New Roman" w:cs="Times New Roman"/>
                <w:lang w:val="ru-RU"/>
              </w:rPr>
            </w:pPr>
          </w:p>
        </w:tc>
        <w:tc>
          <w:tcPr>
            <w:tcW w:w="1560" w:type="dxa"/>
          </w:tcPr>
          <w:p w:rsidR="00EE5777" w:rsidRPr="00EE5777" w:rsidRDefault="00EE5777" w:rsidP="00EE5777">
            <w:pPr>
              <w:jc w:val="center"/>
              <w:rPr>
                <w:rFonts w:ascii="Times New Roman" w:hAnsi="Times New Roman" w:cs="Times New Roman"/>
                <w:lang w:val="ru-RU"/>
              </w:rPr>
            </w:pP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15 декабря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3</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 xml:space="preserve"> Внедрение и совершенствование технических устройств, </w:t>
            </w:r>
            <w:r w:rsidRPr="00EE5777">
              <w:rPr>
                <w:rFonts w:ascii="Times New Roman" w:hAnsi="Times New Roman" w:cs="Times New Roman"/>
                <w:lang w:val="ru-RU"/>
              </w:rPr>
              <w:lastRenderedPageBreak/>
              <w:t>обеспечивающих защиту работников от поражения электрическим током.</w:t>
            </w:r>
          </w:p>
        </w:tc>
        <w:tc>
          <w:tcPr>
            <w:tcW w:w="1275" w:type="dxa"/>
          </w:tcPr>
          <w:p w:rsidR="00EE5777" w:rsidRPr="00EE5777" w:rsidRDefault="00EE5777" w:rsidP="00EE5777">
            <w:pPr>
              <w:jc w:val="center"/>
              <w:rPr>
                <w:rFonts w:ascii="Times New Roman" w:hAnsi="Times New Roman" w:cs="Times New Roman"/>
                <w:lang w:val="ru-RU"/>
              </w:rPr>
            </w:pPr>
          </w:p>
        </w:tc>
        <w:tc>
          <w:tcPr>
            <w:tcW w:w="1560" w:type="dxa"/>
          </w:tcPr>
          <w:p w:rsidR="00EE5777" w:rsidRPr="00EE5777" w:rsidRDefault="00EE5777" w:rsidP="00EE5777">
            <w:pPr>
              <w:jc w:val="center"/>
              <w:rPr>
                <w:rFonts w:ascii="Times New Roman" w:hAnsi="Times New Roman" w:cs="Times New Roman"/>
                <w:lang w:val="ru-RU"/>
              </w:rPr>
            </w:pP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15 декабря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lastRenderedPageBreak/>
              <w:t>4</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Проведение испытаний устройств, заземления (зануления) и изоляции проводов электросистем здания на соответствие требований электробезопасности.</w:t>
            </w:r>
          </w:p>
        </w:tc>
        <w:tc>
          <w:tcPr>
            <w:tcW w:w="1275" w:type="dxa"/>
          </w:tcPr>
          <w:p w:rsidR="00EE5777" w:rsidRPr="00EE5777" w:rsidRDefault="00EE5777" w:rsidP="00EE5777">
            <w:pPr>
              <w:jc w:val="center"/>
              <w:rPr>
                <w:rFonts w:ascii="Times New Roman" w:hAnsi="Times New Roman" w:cs="Times New Roman"/>
                <w:lang w:val="ru-RU"/>
              </w:rPr>
            </w:pPr>
          </w:p>
        </w:tc>
        <w:tc>
          <w:tcPr>
            <w:tcW w:w="1560" w:type="dxa"/>
          </w:tcPr>
          <w:p w:rsidR="00EE5777" w:rsidRPr="00EE5777" w:rsidRDefault="00EE5777" w:rsidP="00EE5777">
            <w:pPr>
              <w:jc w:val="center"/>
              <w:rPr>
                <w:rFonts w:ascii="Times New Roman" w:hAnsi="Times New Roman" w:cs="Times New Roman"/>
                <w:lang w:val="ru-RU"/>
              </w:rPr>
            </w:pP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01 декабря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5</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Установка новых и реконструкция имеющихся отопительных и вентиляционных систем, систем кондиционирования, тепловых и воздушных завес с целью обеспечения нормативных требований охраны труда по микроклимату и чистоты воздушной среды на рабочих местах и служебных помещений.</w:t>
            </w:r>
          </w:p>
        </w:tc>
        <w:tc>
          <w:tcPr>
            <w:tcW w:w="1275" w:type="dxa"/>
          </w:tcPr>
          <w:p w:rsidR="00EE5777" w:rsidRPr="00EE5777" w:rsidRDefault="00EE5777" w:rsidP="00EE5777">
            <w:pPr>
              <w:jc w:val="center"/>
              <w:rPr>
                <w:rFonts w:ascii="Times New Roman" w:hAnsi="Times New Roman" w:cs="Times New Roman"/>
                <w:lang w:val="ru-RU"/>
              </w:rPr>
            </w:pPr>
          </w:p>
        </w:tc>
        <w:tc>
          <w:tcPr>
            <w:tcW w:w="1560" w:type="dxa"/>
          </w:tcPr>
          <w:p w:rsidR="00EE5777" w:rsidRPr="00EE5777" w:rsidRDefault="00EE5777" w:rsidP="00EE5777">
            <w:pPr>
              <w:jc w:val="center"/>
              <w:rPr>
                <w:rFonts w:ascii="Times New Roman" w:hAnsi="Times New Roman" w:cs="Times New Roman"/>
                <w:lang w:val="ru-RU"/>
              </w:rPr>
            </w:pP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01 ноября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6</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 xml:space="preserve"> Приведение уровней  естественного и искусственного освещения на рабочих местах, в служебных и бытовых помещениях, местах прохода работников в соответствие с действующими нормами.</w:t>
            </w:r>
          </w:p>
        </w:tc>
        <w:tc>
          <w:tcPr>
            <w:tcW w:w="1275" w:type="dxa"/>
          </w:tcPr>
          <w:p w:rsidR="00EE5777" w:rsidRPr="00EE5777" w:rsidRDefault="00EE5777" w:rsidP="00EE5777">
            <w:pPr>
              <w:jc w:val="center"/>
              <w:rPr>
                <w:rFonts w:ascii="Times New Roman" w:hAnsi="Times New Roman" w:cs="Times New Roman"/>
                <w:lang w:val="ru-RU"/>
              </w:rPr>
            </w:pPr>
          </w:p>
        </w:tc>
        <w:tc>
          <w:tcPr>
            <w:tcW w:w="1560" w:type="dxa"/>
          </w:tcPr>
          <w:p w:rsidR="00EE5777" w:rsidRPr="00EE5777" w:rsidRDefault="00EE5777" w:rsidP="00EE5777">
            <w:pPr>
              <w:jc w:val="center"/>
              <w:rPr>
                <w:rFonts w:ascii="Times New Roman" w:hAnsi="Times New Roman" w:cs="Times New Roman"/>
                <w:lang w:val="ru-RU"/>
              </w:rPr>
            </w:pP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01 сентября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7</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Устройство тротуаров, переходов на территории организации в целях обеспечения безопасности работников.</w:t>
            </w:r>
          </w:p>
        </w:tc>
        <w:tc>
          <w:tcPr>
            <w:tcW w:w="1275" w:type="dxa"/>
          </w:tcPr>
          <w:p w:rsidR="00EE5777" w:rsidRPr="00EE5777" w:rsidRDefault="00EE5777" w:rsidP="00EE5777">
            <w:pPr>
              <w:jc w:val="center"/>
              <w:rPr>
                <w:rFonts w:ascii="Times New Roman" w:hAnsi="Times New Roman" w:cs="Times New Roman"/>
                <w:lang w:val="ru-RU"/>
              </w:rPr>
            </w:pPr>
          </w:p>
        </w:tc>
        <w:tc>
          <w:tcPr>
            <w:tcW w:w="1560" w:type="dxa"/>
          </w:tcPr>
          <w:p w:rsidR="00EE5777" w:rsidRPr="00EE5777" w:rsidRDefault="00EE5777" w:rsidP="00EE5777">
            <w:pPr>
              <w:jc w:val="center"/>
              <w:rPr>
                <w:rFonts w:ascii="Times New Roman" w:hAnsi="Times New Roman" w:cs="Times New Roman"/>
                <w:lang w:val="ru-RU"/>
              </w:rPr>
            </w:pP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01 ноября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EE5777" w:rsidRPr="00E013E7" w:rsidTr="00827CD7">
        <w:tc>
          <w:tcPr>
            <w:tcW w:w="14940" w:type="dxa"/>
            <w:gridSpan w:val="6"/>
          </w:tcPr>
          <w:p w:rsidR="00EE5777" w:rsidRPr="00EE5777" w:rsidRDefault="00EE5777" w:rsidP="00EE5777">
            <w:pPr>
              <w:jc w:val="center"/>
              <w:rPr>
                <w:rFonts w:ascii="Times New Roman" w:hAnsi="Times New Roman" w:cs="Times New Roman"/>
                <w:lang w:val="ru-RU"/>
              </w:rPr>
            </w:pPr>
            <w:r w:rsidRPr="00EE5777">
              <w:rPr>
                <w:rFonts w:ascii="Times New Roman" w:hAnsi="Times New Roman" w:cs="Times New Roman"/>
                <w:b/>
              </w:rPr>
              <w:t>III</w:t>
            </w:r>
            <w:r w:rsidRPr="00EE5777">
              <w:rPr>
                <w:rFonts w:ascii="Times New Roman" w:hAnsi="Times New Roman" w:cs="Times New Roman"/>
                <w:b/>
                <w:lang w:val="ru-RU"/>
              </w:rPr>
              <w:t>.   Лечебно-профилактические и санитарно-бытовые мероприятия</w:t>
            </w:r>
          </w:p>
        </w:tc>
      </w:tr>
      <w:tr w:rsidR="00EE5777" w:rsidRPr="00897B13"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1</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Проведение обязательных, предварительных и периодических медицинских осмотров. Обеспечение работников личными медицинскими книжками. Проведение психиатрических освидетельствований работников в установленном законодательством порядке.</w:t>
            </w:r>
          </w:p>
        </w:tc>
        <w:tc>
          <w:tcPr>
            <w:tcW w:w="1275"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человек</w:t>
            </w:r>
          </w:p>
        </w:tc>
        <w:tc>
          <w:tcPr>
            <w:tcW w:w="1560"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172</w:t>
            </w: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30 марта</w:t>
            </w:r>
          </w:p>
        </w:tc>
        <w:tc>
          <w:tcPr>
            <w:tcW w:w="2410" w:type="dxa"/>
          </w:tcPr>
          <w:p w:rsidR="00EE5777" w:rsidRPr="00897B13" w:rsidRDefault="00897B13" w:rsidP="00897B13">
            <w:pPr>
              <w:rPr>
                <w:rFonts w:ascii="Times New Roman" w:hAnsi="Times New Roman" w:cs="Times New Roman"/>
                <w:lang w:val="ru-RU"/>
              </w:rPr>
            </w:pPr>
            <w:r>
              <w:rPr>
                <w:rFonts w:ascii="Times New Roman" w:hAnsi="Times New Roman" w:cs="Times New Roman"/>
                <w:lang w:val="ru-RU"/>
              </w:rPr>
              <w:t xml:space="preserve">Золотухина Л.А. </w:t>
            </w:r>
          </w:p>
        </w:tc>
      </w:tr>
      <w:tr w:rsidR="00EE5777" w:rsidRPr="00897B13" w:rsidTr="00827CD7">
        <w:tc>
          <w:tcPr>
            <w:tcW w:w="623" w:type="dxa"/>
          </w:tcPr>
          <w:p w:rsidR="00EE5777" w:rsidRPr="00897B13" w:rsidRDefault="00EE5777" w:rsidP="00EE5777">
            <w:pPr>
              <w:jc w:val="center"/>
              <w:rPr>
                <w:rFonts w:ascii="Times New Roman" w:hAnsi="Times New Roman" w:cs="Times New Roman"/>
                <w:lang w:val="ru-RU"/>
              </w:rPr>
            </w:pPr>
            <w:r w:rsidRPr="00897B13">
              <w:rPr>
                <w:rFonts w:ascii="Times New Roman" w:hAnsi="Times New Roman" w:cs="Times New Roman"/>
                <w:lang w:val="ru-RU"/>
              </w:rPr>
              <w:t>2</w:t>
            </w:r>
          </w:p>
        </w:tc>
        <w:tc>
          <w:tcPr>
            <w:tcW w:w="7230" w:type="dxa"/>
          </w:tcPr>
          <w:p w:rsidR="00EE5777" w:rsidRPr="00897B13" w:rsidRDefault="00EE5777" w:rsidP="00EE5777">
            <w:pPr>
              <w:jc w:val="both"/>
              <w:rPr>
                <w:rFonts w:ascii="Times New Roman" w:hAnsi="Times New Roman" w:cs="Times New Roman"/>
                <w:lang w:val="ru-RU"/>
              </w:rPr>
            </w:pPr>
            <w:r w:rsidRPr="00897B13">
              <w:rPr>
                <w:rFonts w:ascii="Times New Roman" w:hAnsi="Times New Roman" w:cs="Times New Roman"/>
                <w:lang w:val="ru-RU"/>
              </w:rPr>
              <w:t>Оборудование медицинских кабинетов.</w:t>
            </w:r>
          </w:p>
        </w:tc>
        <w:tc>
          <w:tcPr>
            <w:tcW w:w="1275" w:type="dxa"/>
          </w:tcPr>
          <w:p w:rsidR="00EE5777" w:rsidRPr="00897B13" w:rsidRDefault="00EE5777" w:rsidP="00EE5777">
            <w:pPr>
              <w:jc w:val="center"/>
              <w:rPr>
                <w:rFonts w:ascii="Times New Roman" w:hAnsi="Times New Roman" w:cs="Times New Roman"/>
                <w:lang w:val="ru-RU"/>
              </w:rPr>
            </w:pPr>
            <w:r w:rsidRPr="00897B13">
              <w:rPr>
                <w:rFonts w:ascii="Times New Roman" w:hAnsi="Times New Roman" w:cs="Times New Roman"/>
                <w:lang w:val="ru-RU"/>
              </w:rPr>
              <w:t>кабинет</w:t>
            </w:r>
          </w:p>
        </w:tc>
        <w:tc>
          <w:tcPr>
            <w:tcW w:w="1560" w:type="dxa"/>
          </w:tcPr>
          <w:p w:rsidR="00EE5777" w:rsidRPr="00897B13" w:rsidRDefault="00897B13" w:rsidP="00EE5777">
            <w:pPr>
              <w:jc w:val="center"/>
              <w:rPr>
                <w:rFonts w:ascii="Times New Roman" w:hAnsi="Times New Roman" w:cs="Times New Roman"/>
                <w:lang w:val="ru-RU"/>
              </w:rPr>
            </w:pPr>
            <w:r>
              <w:rPr>
                <w:rFonts w:ascii="Times New Roman" w:hAnsi="Times New Roman" w:cs="Times New Roman"/>
                <w:lang w:val="ru-RU"/>
              </w:rPr>
              <w:t>2</w:t>
            </w:r>
          </w:p>
        </w:tc>
        <w:tc>
          <w:tcPr>
            <w:tcW w:w="1842" w:type="dxa"/>
          </w:tcPr>
          <w:p w:rsidR="00EE5777" w:rsidRPr="00897B13" w:rsidRDefault="00EE5777" w:rsidP="00EE5777">
            <w:pPr>
              <w:jc w:val="center"/>
              <w:rPr>
                <w:rFonts w:ascii="Times New Roman" w:hAnsi="Times New Roman" w:cs="Times New Roman"/>
                <w:lang w:val="ru-RU"/>
              </w:rPr>
            </w:pPr>
            <w:r w:rsidRPr="00897B13">
              <w:rPr>
                <w:rFonts w:ascii="Times New Roman" w:hAnsi="Times New Roman" w:cs="Times New Roman"/>
                <w:lang w:val="ru-RU"/>
              </w:rPr>
              <w:t>постоянно</w:t>
            </w:r>
          </w:p>
        </w:tc>
        <w:tc>
          <w:tcPr>
            <w:tcW w:w="2410" w:type="dxa"/>
          </w:tcPr>
          <w:p w:rsidR="00EE5777" w:rsidRPr="00897B13" w:rsidRDefault="00EE5777" w:rsidP="00EE5777">
            <w:pPr>
              <w:rPr>
                <w:rFonts w:ascii="Times New Roman" w:hAnsi="Times New Roman" w:cs="Times New Roman"/>
                <w:lang w:val="ru-RU"/>
              </w:rPr>
            </w:pPr>
            <w:r w:rsidRPr="00897B13">
              <w:rPr>
                <w:rFonts w:ascii="Times New Roman" w:hAnsi="Times New Roman" w:cs="Times New Roman"/>
                <w:lang w:val="ru-RU"/>
              </w:rPr>
              <w:t>Щебетенко В.И.</w:t>
            </w:r>
          </w:p>
        </w:tc>
      </w:tr>
      <w:tr w:rsidR="00EE5777" w:rsidRPr="00EE5777" w:rsidTr="00827CD7">
        <w:tc>
          <w:tcPr>
            <w:tcW w:w="623" w:type="dxa"/>
          </w:tcPr>
          <w:p w:rsidR="00EE5777" w:rsidRPr="00897B13" w:rsidRDefault="00EE5777" w:rsidP="00EE5777">
            <w:pPr>
              <w:jc w:val="center"/>
              <w:rPr>
                <w:rFonts w:ascii="Times New Roman" w:hAnsi="Times New Roman" w:cs="Times New Roman"/>
                <w:lang w:val="ru-RU"/>
              </w:rPr>
            </w:pPr>
            <w:r w:rsidRPr="00897B13">
              <w:rPr>
                <w:rFonts w:ascii="Times New Roman" w:hAnsi="Times New Roman" w:cs="Times New Roman"/>
                <w:lang w:val="ru-RU"/>
              </w:rPr>
              <w:t>3</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Оснащение помещений (кабинетов, лабораторий, мастерских, спортзалов и других помещений) аптечками для оказания первой помощи.</w:t>
            </w:r>
          </w:p>
        </w:tc>
        <w:tc>
          <w:tcPr>
            <w:tcW w:w="1275"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шт.</w:t>
            </w:r>
          </w:p>
        </w:tc>
        <w:tc>
          <w:tcPr>
            <w:tcW w:w="1560"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64</w:t>
            </w: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01 сентября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4</w:t>
            </w:r>
          </w:p>
        </w:tc>
        <w:tc>
          <w:tcPr>
            <w:tcW w:w="7230" w:type="dxa"/>
          </w:tcPr>
          <w:p w:rsidR="00EE5777" w:rsidRPr="00EE5777" w:rsidRDefault="00EE5777" w:rsidP="00897B13">
            <w:pPr>
              <w:jc w:val="both"/>
              <w:rPr>
                <w:rFonts w:ascii="Times New Roman" w:hAnsi="Times New Roman" w:cs="Times New Roman"/>
                <w:lang w:val="ru-RU"/>
              </w:rPr>
            </w:pPr>
            <w:r w:rsidRPr="00EE5777">
              <w:rPr>
                <w:rFonts w:ascii="Times New Roman" w:hAnsi="Times New Roman" w:cs="Times New Roman"/>
                <w:lang w:val="ru-RU"/>
              </w:rPr>
              <w:t>Реконструкция имеющихся мест организованного отдыха</w:t>
            </w:r>
            <w:r w:rsidR="00897B13">
              <w:rPr>
                <w:rFonts w:ascii="Times New Roman" w:hAnsi="Times New Roman" w:cs="Times New Roman"/>
                <w:lang w:val="ru-RU"/>
              </w:rPr>
              <w:t>.</w:t>
            </w:r>
          </w:p>
        </w:tc>
        <w:tc>
          <w:tcPr>
            <w:tcW w:w="1275" w:type="dxa"/>
          </w:tcPr>
          <w:p w:rsidR="00EE5777" w:rsidRPr="00EE5777" w:rsidRDefault="00897B13" w:rsidP="00EE5777">
            <w:pPr>
              <w:jc w:val="center"/>
              <w:rPr>
                <w:rFonts w:ascii="Times New Roman" w:hAnsi="Times New Roman" w:cs="Times New Roman"/>
                <w:lang w:val="ru-RU"/>
              </w:rPr>
            </w:pPr>
            <w:r>
              <w:rPr>
                <w:rFonts w:ascii="Times New Roman" w:hAnsi="Times New Roman" w:cs="Times New Roman"/>
                <w:lang w:val="ru-RU"/>
              </w:rPr>
              <w:t>помеще-</w:t>
            </w:r>
            <w:r w:rsidRPr="00EE5777">
              <w:rPr>
                <w:rFonts w:ascii="Times New Roman" w:hAnsi="Times New Roman" w:cs="Times New Roman"/>
                <w:lang w:val="ru-RU"/>
              </w:rPr>
              <w:t>ний</w:t>
            </w:r>
          </w:p>
        </w:tc>
        <w:tc>
          <w:tcPr>
            <w:tcW w:w="1560" w:type="dxa"/>
          </w:tcPr>
          <w:p w:rsidR="00EE5777" w:rsidRPr="00EE5777" w:rsidRDefault="00032BF1" w:rsidP="00EE5777">
            <w:pPr>
              <w:jc w:val="center"/>
              <w:rPr>
                <w:rFonts w:ascii="Times New Roman" w:hAnsi="Times New Roman" w:cs="Times New Roman"/>
                <w:lang w:val="ru-RU"/>
              </w:rPr>
            </w:pPr>
            <w:r>
              <w:rPr>
                <w:rFonts w:ascii="Times New Roman" w:hAnsi="Times New Roman" w:cs="Times New Roman"/>
                <w:lang w:val="ru-RU"/>
              </w:rPr>
              <w:t>2</w:t>
            </w: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15 декабря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5</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Реконструкция и оснащение санитарно-бытовых помещений (гардеробные, душевые, умывальные, санузлы).</w:t>
            </w:r>
          </w:p>
        </w:tc>
        <w:tc>
          <w:tcPr>
            <w:tcW w:w="1275" w:type="dxa"/>
          </w:tcPr>
          <w:p w:rsidR="00EE5777" w:rsidRPr="00EE5777" w:rsidRDefault="00032BF1" w:rsidP="00EE5777">
            <w:pPr>
              <w:jc w:val="center"/>
              <w:rPr>
                <w:rFonts w:ascii="Times New Roman" w:hAnsi="Times New Roman" w:cs="Times New Roman"/>
                <w:lang w:val="ru-RU"/>
              </w:rPr>
            </w:pPr>
            <w:r>
              <w:rPr>
                <w:rFonts w:ascii="Times New Roman" w:hAnsi="Times New Roman" w:cs="Times New Roman"/>
                <w:lang w:val="ru-RU"/>
              </w:rPr>
              <w:t>помеще-</w:t>
            </w:r>
            <w:r w:rsidRPr="00EE5777">
              <w:rPr>
                <w:rFonts w:ascii="Times New Roman" w:hAnsi="Times New Roman" w:cs="Times New Roman"/>
                <w:lang w:val="ru-RU"/>
              </w:rPr>
              <w:t>ний</w:t>
            </w:r>
          </w:p>
        </w:tc>
        <w:tc>
          <w:tcPr>
            <w:tcW w:w="1560" w:type="dxa"/>
          </w:tcPr>
          <w:p w:rsidR="00EE5777" w:rsidRPr="00EE5777" w:rsidRDefault="00032BF1" w:rsidP="00EE5777">
            <w:pPr>
              <w:jc w:val="center"/>
              <w:rPr>
                <w:rFonts w:ascii="Times New Roman" w:hAnsi="Times New Roman" w:cs="Times New Roman"/>
                <w:lang w:val="ru-RU"/>
              </w:rPr>
            </w:pPr>
            <w:r>
              <w:rPr>
                <w:rFonts w:ascii="Times New Roman" w:hAnsi="Times New Roman" w:cs="Times New Roman"/>
                <w:lang w:val="ru-RU"/>
              </w:rPr>
              <w:t>18</w:t>
            </w: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15 декабря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EE5777" w:rsidRPr="00E013E7" w:rsidTr="00827CD7">
        <w:tc>
          <w:tcPr>
            <w:tcW w:w="14940" w:type="dxa"/>
            <w:gridSpan w:val="6"/>
          </w:tcPr>
          <w:p w:rsidR="00EE5777" w:rsidRPr="00EE5777" w:rsidRDefault="00EE5777" w:rsidP="00EE5777">
            <w:pPr>
              <w:jc w:val="center"/>
              <w:rPr>
                <w:rFonts w:ascii="Times New Roman" w:hAnsi="Times New Roman" w:cs="Times New Roman"/>
                <w:b/>
                <w:lang w:val="ru-RU"/>
              </w:rPr>
            </w:pPr>
            <w:r w:rsidRPr="00EE5777">
              <w:rPr>
                <w:rFonts w:ascii="Times New Roman" w:hAnsi="Times New Roman" w:cs="Times New Roman"/>
                <w:b/>
              </w:rPr>
              <w:t>IV</w:t>
            </w:r>
            <w:r w:rsidRPr="00EE5777">
              <w:rPr>
                <w:rFonts w:ascii="Times New Roman" w:hAnsi="Times New Roman" w:cs="Times New Roman"/>
                <w:b/>
                <w:lang w:val="ru-RU"/>
              </w:rPr>
              <w:t>.  Мероприятия по обеспечению средствами индивидуальной защиты  (СИЗ)</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1</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Обеспечение работников, занятых на работах, выполняемых в особых температурных условиях или связанных с загрязнением, специальной одеждой, специальной обувью и другими СИЗ.</w:t>
            </w:r>
          </w:p>
        </w:tc>
        <w:tc>
          <w:tcPr>
            <w:tcW w:w="1275" w:type="dxa"/>
          </w:tcPr>
          <w:p w:rsidR="00EE5777" w:rsidRPr="00EE5777" w:rsidRDefault="00032BF1" w:rsidP="00EE5777">
            <w:pPr>
              <w:jc w:val="center"/>
              <w:rPr>
                <w:rFonts w:ascii="Times New Roman" w:hAnsi="Times New Roman" w:cs="Times New Roman"/>
                <w:lang w:val="ru-RU"/>
              </w:rPr>
            </w:pPr>
            <w:r>
              <w:rPr>
                <w:rFonts w:ascii="Times New Roman" w:hAnsi="Times New Roman" w:cs="Times New Roman"/>
                <w:lang w:val="ru-RU"/>
              </w:rPr>
              <w:t>человек</w:t>
            </w:r>
          </w:p>
        </w:tc>
        <w:tc>
          <w:tcPr>
            <w:tcW w:w="1560" w:type="dxa"/>
          </w:tcPr>
          <w:p w:rsidR="00EE5777" w:rsidRPr="00032BF1" w:rsidRDefault="00EE5777" w:rsidP="00EE5777">
            <w:pPr>
              <w:jc w:val="center"/>
              <w:rPr>
                <w:rFonts w:ascii="Times New Roman" w:hAnsi="Times New Roman" w:cs="Times New Roman"/>
                <w:lang w:val="ru-RU"/>
              </w:rPr>
            </w:pPr>
            <w:r w:rsidRPr="00EE5777">
              <w:rPr>
                <w:rFonts w:ascii="Times New Roman" w:hAnsi="Times New Roman" w:cs="Times New Roman"/>
              </w:rPr>
              <w:t>2</w:t>
            </w:r>
            <w:r w:rsidR="00032BF1">
              <w:rPr>
                <w:rFonts w:ascii="Times New Roman" w:hAnsi="Times New Roman" w:cs="Times New Roman"/>
                <w:lang w:val="ru-RU"/>
              </w:rPr>
              <w:t>3</w:t>
            </w:r>
          </w:p>
        </w:tc>
        <w:tc>
          <w:tcPr>
            <w:tcW w:w="1842" w:type="dxa"/>
          </w:tcPr>
          <w:p w:rsidR="00EE5777" w:rsidRPr="00EE5777" w:rsidRDefault="00EE5777" w:rsidP="00EE5777">
            <w:pPr>
              <w:jc w:val="center"/>
              <w:rPr>
                <w:rFonts w:ascii="Times New Roman" w:hAnsi="Times New Roman" w:cs="Times New Roman"/>
                <w:lang w:val="ru-RU"/>
              </w:rPr>
            </w:pPr>
            <w:r w:rsidRPr="00EE5777">
              <w:rPr>
                <w:rFonts w:ascii="Times New Roman" w:hAnsi="Times New Roman" w:cs="Times New Roman"/>
                <w:lang w:val="ru-RU"/>
              </w:rPr>
              <w:t>в соответствии с нормами выдачи</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2</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Обеспечение работников смывающими и (или) обезвреживающими средствами.</w:t>
            </w:r>
          </w:p>
        </w:tc>
        <w:tc>
          <w:tcPr>
            <w:tcW w:w="1275" w:type="dxa"/>
          </w:tcPr>
          <w:p w:rsidR="00EE5777" w:rsidRPr="00EE5777" w:rsidRDefault="00032BF1" w:rsidP="00EE5777">
            <w:pPr>
              <w:jc w:val="center"/>
              <w:rPr>
                <w:rFonts w:ascii="Times New Roman" w:hAnsi="Times New Roman" w:cs="Times New Roman"/>
                <w:lang w:val="ru-RU"/>
              </w:rPr>
            </w:pPr>
            <w:r>
              <w:rPr>
                <w:rFonts w:ascii="Times New Roman" w:hAnsi="Times New Roman" w:cs="Times New Roman"/>
                <w:lang w:val="ru-RU"/>
              </w:rPr>
              <w:t>человек</w:t>
            </w:r>
          </w:p>
        </w:tc>
        <w:tc>
          <w:tcPr>
            <w:tcW w:w="1560" w:type="dxa"/>
          </w:tcPr>
          <w:p w:rsidR="00EE5777" w:rsidRPr="00EE5777" w:rsidRDefault="00032BF1" w:rsidP="00EE5777">
            <w:pPr>
              <w:jc w:val="center"/>
              <w:rPr>
                <w:rFonts w:ascii="Times New Roman" w:hAnsi="Times New Roman" w:cs="Times New Roman"/>
                <w:lang w:val="ru-RU"/>
              </w:rPr>
            </w:pPr>
            <w:r>
              <w:rPr>
                <w:rFonts w:ascii="Times New Roman" w:hAnsi="Times New Roman" w:cs="Times New Roman"/>
                <w:lang w:val="ru-RU"/>
              </w:rPr>
              <w:t>23</w:t>
            </w: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ежемесячно</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3</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 xml:space="preserve">Приобретение индивидуальных средств защиты от поражения </w:t>
            </w:r>
            <w:r w:rsidRPr="00EE5777">
              <w:rPr>
                <w:rFonts w:ascii="Times New Roman" w:hAnsi="Times New Roman" w:cs="Times New Roman"/>
                <w:lang w:val="ru-RU"/>
              </w:rPr>
              <w:lastRenderedPageBreak/>
              <w:t>электрическим током (диэлектрические перчатки, коврики, инструмент).</w:t>
            </w:r>
          </w:p>
        </w:tc>
        <w:tc>
          <w:tcPr>
            <w:tcW w:w="1275" w:type="dxa"/>
          </w:tcPr>
          <w:p w:rsidR="00EE5777" w:rsidRPr="00EE5777" w:rsidRDefault="00032BF1" w:rsidP="00EE5777">
            <w:pPr>
              <w:jc w:val="center"/>
              <w:rPr>
                <w:rFonts w:ascii="Times New Roman" w:hAnsi="Times New Roman" w:cs="Times New Roman"/>
                <w:lang w:val="ru-RU"/>
              </w:rPr>
            </w:pPr>
            <w:r>
              <w:rPr>
                <w:rFonts w:ascii="Times New Roman" w:hAnsi="Times New Roman" w:cs="Times New Roman"/>
                <w:lang w:val="ru-RU"/>
              </w:rPr>
              <w:lastRenderedPageBreak/>
              <w:t>шт.</w:t>
            </w:r>
          </w:p>
        </w:tc>
        <w:tc>
          <w:tcPr>
            <w:tcW w:w="1560" w:type="dxa"/>
          </w:tcPr>
          <w:p w:rsidR="00EE5777" w:rsidRPr="00EE5777" w:rsidRDefault="00032BF1" w:rsidP="00EE5777">
            <w:pPr>
              <w:jc w:val="center"/>
              <w:rPr>
                <w:rFonts w:ascii="Times New Roman" w:hAnsi="Times New Roman" w:cs="Times New Roman"/>
                <w:lang w:val="ru-RU"/>
              </w:rPr>
            </w:pPr>
            <w:r>
              <w:rPr>
                <w:rFonts w:ascii="Times New Roman" w:hAnsi="Times New Roman" w:cs="Times New Roman"/>
                <w:lang w:val="ru-RU"/>
              </w:rPr>
              <w:t>10</w:t>
            </w: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15 марта</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EE5777" w:rsidRPr="00E013E7" w:rsidTr="00827CD7">
        <w:tc>
          <w:tcPr>
            <w:tcW w:w="14940" w:type="dxa"/>
            <w:gridSpan w:val="6"/>
          </w:tcPr>
          <w:p w:rsidR="00EE5777" w:rsidRPr="00EE5777" w:rsidRDefault="00EE5777" w:rsidP="00EE5777">
            <w:pPr>
              <w:jc w:val="center"/>
              <w:rPr>
                <w:rFonts w:ascii="Times New Roman" w:hAnsi="Times New Roman" w:cs="Times New Roman"/>
                <w:b/>
                <w:lang w:val="ru-RU"/>
              </w:rPr>
            </w:pPr>
            <w:r w:rsidRPr="00EE5777">
              <w:rPr>
                <w:rFonts w:ascii="Times New Roman" w:hAnsi="Times New Roman" w:cs="Times New Roman"/>
                <w:b/>
              </w:rPr>
              <w:lastRenderedPageBreak/>
              <w:t>V</w:t>
            </w:r>
            <w:r w:rsidRPr="00EE5777">
              <w:rPr>
                <w:rFonts w:ascii="Times New Roman" w:hAnsi="Times New Roman" w:cs="Times New Roman"/>
                <w:b/>
                <w:lang w:val="ru-RU"/>
              </w:rPr>
              <w:t>. Мероприятия, направленные на развитие физической культуры и спорта</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1</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Реконструкция имеющихся помещений, спортивных сооружений, оборудования игровых и спортивных залов, площадок для занятий физкультурой и спортом.</w:t>
            </w:r>
          </w:p>
        </w:tc>
        <w:tc>
          <w:tcPr>
            <w:tcW w:w="1275" w:type="dxa"/>
          </w:tcPr>
          <w:p w:rsidR="00EE5777" w:rsidRPr="00EE5777" w:rsidRDefault="00EE5777" w:rsidP="00EE5777">
            <w:pPr>
              <w:jc w:val="center"/>
              <w:rPr>
                <w:rFonts w:ascii="Times New Roman" w:hAnsi="Times New Roman" w:cs="Times New Roman"/>
                <w:lang w:val="ru-RU"/>
              </w:rPr>
            </w:pPr>
          </w:p>
        </w:tc>
        <w:tc>
          <w:tcPr>
            <w:tcW w:w="1560" w:type="dxa"/>
          </w:tcPr>
          <w:p w:rsidR="00EE5777" w:rsidRPr="00EE5777" w:rsidRDefault="00EE5777" w:rsidP="00EE5777">
            <w:pPr>
              <w:jc w:val="center"/>
              <w:rPr>
                <w:rFonts w:ascii="Times New Roman" w:hAnsi="Times New Roman" w:cs="Times New Roman"/>
                <w:lang w:val="ru-RU"/>
              </w:rPr>
            </w:pP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01 сентября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Щебетенко В.И.</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2</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Организация и проведение физкультурно-оздоровительных мероприятий, в том числе, мероприятий  Всероссийского физкультурно-спортивного комплекса « Готов к труду и обороне» (ГТО).</w:t>
            </w:r>
          </w:p>
        </w:tc>
        <w:tc>
          <w:tcPr>
            <w:tcW w:w="1275" w:type="dxa"/>
          </w:tcPr>
          <w:p w:rsidR="00EE5777" w:rsidRPr="00EE5777" w:rsidRDefault="00EE5777" w:rsidP="00EE5777">
            <w:pPr>
              <w:jc w:val="center"/>
              <w:rPr>
                <w:rFonts w:ascii="Times New Roman" w:hAnsi="Times New Roman" w:cs="Times New Roman"/>
                <w:lang w:val="ru-RU"/>
              </w:rPr>
            </w:pPr>
          </w:p>
        </w:tc>
        <w:tc>
          <w:tcPr>
            <w:tcW w:w="1560" w:type="dxa"/>
          </w:tcPr>
          <w:p w:rsidR="00EE5777" w:rsidRPr="00EE5777" w:rsidRDefault="00EE5777" w:rsidP="00EE5777">
            <w:pPr>
              <w:jc w:val="center"/>
              <w:rPr>
                <w:rFonts w:ascii="Times New Roman" w:hAnsi="Times New Roman" w:cs="Times New Roman"/>
                <w:lang w:val="ru-RU"/>
              </w:rPr>
            </w:pP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30 июня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Галченко О.В.</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3</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Приобретение, содержание и обновление спортивного инвентаря.</w:t>
            </w:r>
          </w:p>
        </w:tc>
        <w:tc>
          <w:tcPr>
            <w:tcW w:w="1275" w:type="dxa"/>
          </w:tcPr>
          <w:p w:rsidR="00EE5777" w:rsidRPr="00EE5777" w:rsidRDefault="00EE5777" w:rsidP="00EE5777">
            <w:pPr>
              <w:jc w:val="center"/>
              <w:rPr>
                <w:rFonts w:ascii="Times New Roman" w:hAnsi="Times New Roman" w:cs="Times New Roman"/>
                <w:lang w:val="ru-RU"/>
              </w:rPr>
            </w:pPr>
          </w:p>
        </w:tc>
        <w:tc>
          <w:tcPr>
            <w:tcW w:w="1560" w:type="dxa"/>
          </w:tcPr>
          <w:p w:rsidR="00EE5777" w:rsidRPr="00EE5777" w:rsidRDefault="00EE5777" w:rsidP="00EE5777">
            <w:pPr>
              <w:jc w:val="center"/>
              <w:rPr>
                <w:rFonts w:ascii="Times New Roman" w:hAnsi="Times New Roman" w:cs="Times New Roman"/>
                <w:lang w:val="ru-RU"/>
              </w:rPr>
            </w:pP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01 сентября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Сторожева Л.М.</w:t>
            </w:r>
          </w:p>
        </w:tc>
      </w:tr>
      <w:tr w:rsidR="00EE5777" w:rsidRPr="00EE5777" w:rsidTr="00827CD7">
        <w:tc>
          <w:tcPr>
            <w:tcW w:w="623"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4</w:t>
            </w:r>
          </w:p>
        </w:tc>
        <w:tc>
          <w:tcPr>
            <w:tcW w:w="7230" w:type="dxa"/>
          </w:tcPr>
          <w:p w:rsidR="00EE5777" w:rsidRPr="00EE5777" w:rsidRDefault="00EE5777" w:rsidP="00EE5777">
            <w:pPr>
              <w:jc w:val="both"/>
              <w:rPr>
                <w:rFonts w:ascii="Times New Roman" w:hAnsi="Times New Roman" w:cs="Times New Roman"/>
                <w:lang w:val="ru-RU"/>
              </w:rPr>
            </w:pPr>
            <w:r w:rsidRPr="00EE5777">
              <w:rPr>
                <w:rFonts w:ascii="Times New Roman" w:hAnsi="Times New Roman" w:cs="Times New Roman"/>
                <w:lang w:val="ru-RU"/>
              </w:rPr>
              <w:t>Компенсация работникам организации оплаты занятий спортом в клубах и в секциях.</w:t>
            </w:r>
          </w:p>
        </w:tc>
        <w:tc>
          <w:tcPr>
            <w:tcW w:w="1275" w:type="dxa"/>
          </w:tcPr>
          <w:p w:rsidR="00EE5777" w:rsidRPr="00EE5777" w:rsidRDefault="00EE5777" w:rsidP="00EE5777">
            <w:pPr>
              <w:jc w:val="center"/>
              <w:rPr>
                <w:rFonts w:ascii="Times New Roman" w:hAnsi="Times New Roman" w:cs="Times New Roman"/>
                <w:lang w:val="ru-RU"/>
              </w:rPr>
            </w:pPr>
          </w:p>
        </w:tc>
        <w:tc>
          <w:tcPr>
            <w:tcW w:w="1560" w:type="dxa"/>
          </w:tcPr>
          <w:p w:rsidR="00EE5777" w:rsidRPr="00EE5777" w:rsidRDefault="00EE5777" w:rsidP="00EE5777">
            <w:pPr>
              <w:jc w:val="center"/>
              <w:rPr>
                <w:rFonts w:ascii="Times New Roman" w:hAnsi="Times New Roman" w:cs="Times New Roman"/>
                <w:lang w:val="ru-RU"/>
              </w:rPr>
            </w:pPr>
          </w:p>
        </w:tc>
        <w:tc>
          <w:tcPr>
            <w:tcW w:w="1842" w:type="dxa"/>
          </w:tcPr>
          <w:p w:rsidR="00EE5777" w:rsidRPr="00EE5777" w:rsidRDefault="00EE5777" w:rsidP="00EE5777">
            <w:pPr>
              <w:jc w:val="center"/>
              <w:rPr>
                <w:rFonts w:ascii="Times New Roman" w:hAnsi="Times New Roman" w:cs="Times New Roman"/>
              </w:rPr>
            </w:pPr>
            <w:r w:rsidRPr="00EE5777">
              <w:rPr>
                <w:rFonts w:ascii="Times New Roman" w:hAnsi="Times New Roman" w:cs="Times New Roman"/>
              </w:rPr>
              <w:t>до 01 сентября</w:t>
            </w:r>
          </w:p>
        </w:tc>
        <w:tc>
          <w:tcPr>
            <w:tcW w:w="2410" w:type="dxa"/>
          </w:tcPr>
          <w:p w:rsidR="00EE5777" w:rsidRPr="00EE5777" w:rsidRDefault="00EE5777" w:rsidP="00EE5777">
            <w:pPr>
              <w:rPr>
                <w:rFonts w:ascii="Times New Roman" w:hAnsi="Times New Roman" w:cs="Times New Roman"/>
              </w:rPr>
            </w:pPr>
            <w:r w:rsidRPr="00EE5777">
              <w:rPr>
                <w:rFonts w:ascii="Times New Roman" w:hAnsi="Times New Roman" w:cs="Times New Roman"/>
              </w:rPr>
              <w:t>Сторожева И.В.</w:t>
            </w:r>
          </w:p>
        </w:tc>
      </w:tr>
    </w:tbl>
    <w:p w:rsidR="00EE5777" w:rsidRPr="00EE5777" w:rsidRDefault="00EE5777" w:rsidP="00EE5777">
      <w:pPr>
        <w:rPr>
          <w:rFonts w:ascii="Times New Roman" w:hAnsi="Times New Roman" w:cs="Times New Roman"/>
        </w:rPr>
      </w:pPr>
    </w:p>
    <w:p w:rsidR="00EE5777" w:rsidRPr="00EE5777" w:rsidRDefault="00EE5777" w:rsidP="00EE5777">
      <w:pPr>
        <w:rPr>
          <w:rFonts w:ascii="Times New Roman" w:hAnsi="Times New Roman" w:cs="Times New Roman"/>
          <w:b/>
          <w:bCs/>
          <w:i/>
          <w:iCs/>
          <w:spacing w:val="1"/>
          <w:sz w:val="26"/>
          <w:szCs w:val="26"/>
        </w:rPr>
      </w:pPr>
    </w:p>
    <w:p w:rsidR="00EE5777" w:rsidRPr="00897B13" w:rsidRDefault="00EE5777" w:rsidP="00897B13">
      <w:pPr>
        <w:jc w:val="both"/>
        <w:rPr>
          <w:rFonts w:ascii="Times New Roman" w:hAnsi="Times New Roman" w:cs="Times New Roman"/>
          <w:b/>
          <w:bCs/>
          <w:i/>
          <w:iCs/>
          <w:spacing w:val="1"/>
          <w:sz w:val="26"/>
          <w:szCs w:val="26"/>
          <w:lang w:val="ru-RU"/>
        </w:rPr>
        <w:sectPr w:rsidR="00EE5777" w:rsidRPr="00897B13" w:rsidSect="00827CD7">
          <w:footerReference w:type="default" r:id="rId19"/>
          <w:pgSz w:w="16838" w:h="11906" w:orient="landscape"/>
          <w:pgMar w:top="1701" w:right="1134" w:bottom="851" w:left="1134" w:header="720" w:footer="964" w:gutter="0"/>
          <w:cols w:space="720"/>
          <w:docGrid w:linePitch="326" w:charSpace="32768"/>
        </w:sectPr>
      </w:pPr>
    </w:p>
    <w:p w:rsidR="00EE5777" w:rsidRPr="00897B13" w:rsidRDefault="00EE5777" w:rsidP="00EE1E17">
      <w:pPr>
        <w:tabs>
          <w:tab w:val="left" w:pos="4962"/>
        </w:tabs>
        <w:rPr>
          <w:rFonts w:ascii="Times New Roman" w:hAnsi="Times New Roman" w:cs="Times New Roman"/>
          <w:sz w:val="20"/>
          <w:szCs w:val="20"/>
          <w:lang w:val="ru-RU"/>
        </w:rPr>
      </w:pPr>
    </w:p>
    <w:sectPr w:rsidR="00EE5777" w:rsidRPr="00897B13" w:rsidSect="006E0235">
      <w:headerReference w:type="even" r:id="rId20"/>
      <w:headerReference w:type="default" r:id="rId21"/>
      <w:footerReference w:type="even" r:id="rId22"/>
      <w:footerReference w:type="default" r:id="rId23"/>
      <w:headerReference w:type="first" r:id="rId24"/>
      <w:footerReference w:type="first" r:id="rId25"/>
      <w:pgSz w:w="11906" w:h="16838"/>
      <w:pgMar w:top="960" w:right="707" w:bottom="280" w:left="1560" w:header="733" w:footer="720" w:gutter="0"/>
      <w:cols w:space="720"/>
      <w:docGrid w:linePitch="240" w:charSpace="409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4855" w:rsidRDefault="00BA4855">
      <w:r>
        <w:separator/>
      </w:r>
    </w:p>
  </w:endnote>
  <w:endnote w:type="continuationSeparator" w:id="1">
    <w:p w:rsidR="00BA4855" w:rsidRDefault="00BA485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 w:name="OpenSymbol">
    <w:charset w:val="00"/>
    <w:family w:val="auto"/>
    <w:pitch w:val="variable"/>
    <w:sig w:usb0="800000AF" w:usb1="1001ECEA" w:usb2="00000000" w:usb3="00000000" w:csb0="8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Trebuchet MS">
    <w:panose1 w:val="020B0603020202020204"/>
    <w:charset w:val="CC"/>
    <w:family w:val="swiss"/>
    <w:pitch w:val="variable"/>
    <w:sig w:usb0="000006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998" w:rsidRDefault="006A71F3">
    <w:pPr>
      <w:pStyle w:val="aa"/>
      <w:jc w:val="right"/>
    </w:pPr>
    <w:r>
      <w:fldChar w:fldCharType="begin"/>
    </w:r>
    <w:r w:rsidR="00A26998">
      <w:instrText xml:space="preserve"> PAGE   \* MERGEFORMAT </w:instrText>
    </w:r>
    <w:r>
      <w:fldChar w:fldCharType="separate"/>
    </w:r>
    <w:r w:rsidR="00E013E7">
      <w:rPr>
        <w:noProof/>
      </w:rPr>
      <w:t>4</w:t>
    </w:r>
    <w:r>
      <w:rPr>
        <w:noProof/>
      </w:rPr>
      <w:fldChar w:fldCharType="end"/>
    </w:r>
  </w:p>
  <w:p w:rsidR="00A26998" w:rsidRDefault="00A26998"/>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998" w:rsidRDefault="006A71F3">
    <w:pPr>
      <w:pStyle w:val="aa"/>
      <w:jc w:val="right"/>
    </w:pPr>
    <w:r>
      <w:fldChar w:fldCharType="begin"/>
    </w:r>
    <w:r w:rsidR="00A26998">
      <w:instrText xml:space="preserve"> PAGE   \* MERGEFORMAT </w:instrText>
    </w:r>
    <w:r>
      <w:fldChar w:fldCharType="separate"/>
    </w:r>
    <w:r w:rsidR="00E013E7">
      <w:rPr>
        <w:noProof/>
      </w:rPr>
      <w:t>5</w:t>
    </w:r>
    <w:r>
      <w:rPr>
        <w:noProof/>
      </w:rPr>
      <w:fldChar w:fldCharType="end"/>
    </w:r>
  </w:p>
  <w:p w:rsidR="00A26998" w:rsidRDefault="00A26998"/>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998" w:rsidRDefault="00A26998"/>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998" w:rsidRDefault="006A71F3">
    <w:pPr>
      <w:pStyle w:val="aa"/>
      <w:jc w:val="right"/>
    </w:pPr>
    <w:r>
      <w:fldChar w:fldCharType="begin"/>
    </w:r>
    <w:r w:rsidR="00A26998">
      <w:instrText>PAGE   \* MERGEFORMAT</w:instrText>
    </w:r>
    <w:r>
      <w:fldChar w:fldCharType="separate"/>
    </w:r>
    <w:r w:rsidR="00E013E7">
      <w:rPr>
        <w:noProof/>
      </w:rPr>
      <w:t>65</w:t>
    </w:r>
    <w:r>
      <w:rPr>
        <w:noProof/>
      </w:rPr>
      <w:fldChar w:fldCharType="end"/>
    </w:r>
  </w:p>
  <w:p w:rsidR="00A26998" w:rsidRDefault="00A26998">
    <w:pPr>
      <w:pStyle w:val="aa"/>
      <w:jc w:val="right"/>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998" w:rsidRDefault="00A26998">
    <w:pPr>
      <w:pStyle w:val="aa"/>
      <w:ind w:right="360"/>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998" w:rsidRDefault="00A26998">
    <w:pPr>
      <w:pStyle w:val="aa"/>
    </w:pPr>
  </w:p>
  <w:p w:rsidR="00A26998" w:rsidRDefault="00A26998">
    <w:pPr>
      <w:pStyle w:val="aa"/>
      <w:ind w:right="360"/>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998" w:rsidRDefault="00A26998"/>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4855" w:rsidRDefault="00BA4855">
      <w:r>
        <w:separator/>
      </w:r>
    </w:p>
  </w:footnote>
  <w:footnote w:type="continuationSeparator" w:id="1">
    <w:p w:rsidR="00BA4855" w:rsidRDefault="00BA485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998" w:rsidRDefault="00A26998">
    <w:pPr>
      <w:pStyle w:val="ab"/>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998" w:rsidRDefault="00A26998">
    <w:pPr>
      <w:pStyle w:val="ab"/>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998" w:rsidRDefault="00A26998"/>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998" w:rsidRPr="00D607EC" w:rsidRDefault="00A26998">
    <w:pPr>
      <w:rPr>
        <w:lang w:val="ru-RU"/>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998" w:rsidRDefault="00A26998"/>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6998" w:rsidRDefault="00A26998"/>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84620A06"/>
    <w:lvl w:ilvl="0">
      <w:numFmt w:val="bullet"/>
      <w:lvlText w:val="*"/>
      <w:lvlJc w:val="left"/>
    </w:lvl>
  </w:abstractNum>
  <w:abstractNum w:abstractNumId="1">
    <w:nsid w:val="00000002"/>
    <w:multiLevelType w:val="multilevel"/>
    <w:tmpl w:val="00000002"/>
    <w:name w:val="WWNum1"/>
    <w:lvl w:ilvl="0">
      <w:start w:val="1"/>
      <w:numFmt w:val="bullet"/>
      <w:lvlText w:val="-"/>
      <w:lvlJc w:val="left"/>
      <w:pPr>
        <w:tabs>
          <w:tab w:val="num" w:pos="0"/>
        </w:tabs>
        <w:ind w:left="462" w:hanging="360"/>
      </w:pPr>
      <w:rPr>
        <w:rFonts w:ascii="Calibri" w:hAnsi="Calibri"/>
        <w:w w:val="128"/>
        <w:sz w:val="24"/>
        <w:szCs w:val="24"/>
      </w:rPr>
    </w:lvl>
    <w:lvl w:ilvl="1">
      <w:start w:val="1"/>
      <w:numFmt w:val="bullet"/>
      <w:lvlText w:val=""/>
      <w:lvlJc w:val="left"/>
      <w:pPr>
        <w:tabs>
          <w:tab w:val="num" w:pos="0"/>
        </w:tabs>
        <w:ind w:left="889" w:hanging="360"/>
      </w:pPr>
      <w:rPr>
        <w:rFonts w:ascii="Symbol" w:hAnsi="Symbol"/>
      </w:rPr>
    </w:lvl>
    <w:lvl w:ilvl="2">
      <w:start w:val="1"/>
      <w:numFmt w:val="bullet"/>
      <w:lvlText w:val=""/>
      <w:lvlJc w:val="left"/>
      <w:pPr>
        <w:tabs>
          <w:tab w:val="num" w:pos="0"/>
        </w:tabs>
        <w:ind w:left="1317" w:hanging="360"/>
      </w:pPr>
      <w:rPr>
        <w:rFonts w:ascii="Symbol" w:hAnsi="Symbol"/>
      </w:rPr>
    </w:lvl>
    <w:lvl w:ilvl="3">
      <w:start w:val="1"/>
      <w:numFmt w:val="bullet"/>
      <w:lvlText w:val=""/>
      <w:lvlJc w:val="left"/>
      <w:pPr>
        <w:tabs>
          <w:tab w:val="num" w:pos="0"/>
        </w:tabs>
        <w:ind w:left="1744" w:hanging="360"/>
      </w:pPr>
      <w:rPr>
        <w:rFonts w:ascii="Symbol" w:hAnsi="Symbol"/>
      </w:rPr>
    </w:lvl>
    <w:lvl w:ilvl="4">
      <w:start w:val="1"/>
      <w:numFmt w:val="bullet"/>
      <w:lvlText w:val=""/>
      <w:lvlJc w:val="left"/>
      <w:pPr>
        <w:tabs>
          <w:tab w:val="num" w:pos="0"/>
        </w:tabs>
        <w:ind w:left="2171" w:hanging="360"/>
      </w:pPr>
      <w:rPr>
        <w:rFonts w:ascii="Symbol" w:hAnsi="Symbol"/>
      </w:rPr>
    </w:lvl>
    <w:lvl w:ilvl="5">
      <w:start w:val="1"/>
      <w:numFmt w:val="bullet"/>
      <w:lvlText w:val=""/>
      <w:lvlJc w:val="left"/>
      <w:pPr>
        <w:tabs>
          <w:tab w:val="num" w:pos="0"/>
        </w:tabs>
        <w:ind w:left="2599" w:hanging="360"/>
      </w:pPr>
      <w:rPr>
        <w:rFonts w:ascii="Symbol" w:hAnsi="Symbol"/>
      </w:rPr>
    </w:lvl>
    <w:lvl w:ilvl="6">
      <w:start w:val="1"/>
      <w:numFmt w:val="bullet"/>
      <w:lvlText w:val=""/>
      <w:lvlJc w:val="left"/>
      <w:pPr>
        <w:tabs>
          <w:tab w:val="num" w:pos="0"/>
        </w:tabs>
        <w:ind w:left="3026" w:hanging="360"/>
      </w:pPr>
      <w:rPr>
        <w:rFonts w:ascii="Symbol" w:hAnsi="Symbol"/>
      </w:rPr>
    </w:lvl>
    <w:lvl w:ilvl="7">
      <w:start w:val="1"/>
      <w:numFmt w:val="bullet"/>
      <w:lvlText w:val=""/>
      <w:lvlJc w:val="left"/>
      <w:pPr>
        <w:tabs>
          <w:tab w:val="num" w:pos="0"/>
        </w:tabs>
        <w:ind w:left="3454" w:hanging="360"/>
      </w:pPr>
      <w:rPr>
        <w:rFonts w:ascii="Symbol" w:hAnsi="Symbol"/>
      </w:rPr>
    </w:lvl>
    <w:lvl w:ilvl="8">
      <w:start w:val="1"/>
      <w:numFmt w:val="bullet"/>
      <w:lvlText w:val=""/>
      <w:lvlJc w:val="left"/>
      <w:pPr>
        <w:tabs>
          <w:tab w:val="num" w:pos="0"/>
        </w:tabs>
        <w:ind w:left="3881" w:hanging="360"/>
      </w:pPr>
      <w:rPr>
        <w:rFonts w:ascii="Symbol" w:hAnsi="Symbol"/>
      </w:rPr>
    </w:lvl>
  </w:abstractNum>
  <w:abstractNum w:abstractNumId="2">
    <w:nsid w:val="00000003"/>
    <w:multiLevelType w:val="multilevel"/>
    <w:tmpl w:val="00000003"/>
    <w:name w:val="WWNum2"/>
    <w:lvl w:ilvl="0">
      <w:start w:val="1"/>
      <w:numFmt w:val="bullet"/>
      <w:lvlText w:val="-"/>
      <w:lvlJc w:val="left"/>
      <w:pPr>
        <w:tabs>
          <w:tab w:val="num" w:pos="0"/>
        </w:tabs>
        <w:ind w:left="462" w:hanging="360"/>
      </w:pPr>
      <w:rPr>
        <w:rFonts w:ascii="Calibri" w:hAnsi="Calibri"/>
        <w:w w:val="128"/>
        <w:sz w:val="24"/>
        <w:szCs w:val="24"/>
      </w:rPr>
    </w:lvl>
    <w:lvl w:ilvl="1">
      <w:start w:val="1"/>
      <w:numFmt w:val="bullet"/>
      <w:lvlText w:val=""/>
      <w:lvlJc w:val="left"/>
      <w:pPr>
        <w:tabs>
          <w:tab w:val="num" w:pos="0"/>
        </w:tabs>
        <w:ind w:left="889" w:hanging="360"/>
      </w:pPr>
      <w:rPr>
        <w:rFonts w:ascii="Symbol" w:hAnsi="Symbol"/>
      </w:rPr>
    </w:lvl>
    <w:lvl w:ilvl="2">
      <w:start w:val="1"/>
      <w:numFmt w:val="bullet"/>
      <w:lvlText w:val=""/>
      <w:lvlJc w:val="left"/>
      <w:pPr>
        <w:tabs>
          <w:tab w:val="num" w:pos="0"/>
        </w:tabs>
        <w:ind w:left="1317" w:hanging="360"/>
      </w:pPr>
      <w:rPr>
        <w:rFonts w:ascii="Symbol" w:hAnsi="Symbol"/>
      </w:rPr>
    </w:lvl>
    <w:lvl w:ilvl="3">
      <w:start w:val="1"/>
      <w:numFmt w:val="bullet"/>
      <w:lvlText w:val=""/>
      <w:lvlJc w:val="left"/>
      <w:pPr>
        <w:tabs>
          <w:tab w:val="num" w:pos="0"/>
        </w:tabs>
        <w:ind w:left="1744" w:hanging="360"/>
      </w:pPr>
      <w:rPr>
        <w:rFonts w:ascii="Symbol" w:hAnsi="Symbol"/>
      </w:rPr>
    </w:lvl>
    <w:lvl w:ilvl="4">
      <w:start w:val="1"/>
      <w:numFmt w:val="bullet"/>
      <w:lvlText w:val=""/>
      <w:lvlJc w:val="left"/>
      <w:pPr>
        <w:tabs>
          <w:tab w:val="num" w:pos="0"/>
        </w:tabs>
        <w:ind w:left="2171" w:hanging="360"/>
      </w:pPr>
      <w:rPr>
        <w:rFonts w:ascii="Symbol" w:hAnsi="Symbol"/>
      </w:rPr>
    </w:lvl>
    <w:lvl w:ilvl="5">
      <w:start w:val="1"/>
      <w:numFmt w:val="bullet"/>
      <w:lvlText w:val=""/>
      <w:lvlJc w:val="left"/>
      <w:pPr>
        <w:tabs>
          <w:tab w:val="num" w:pos="0"/>
        </w:tabs>
        <w:ind w:left="2599" w:hanging="360"/>
      </w:pPr>
      <w:rPr>
        <w:rFonts w:ascii="Symbol" w:hAnsi="Symbol"/>
      </w:rPr>
    </w:lvl>
    <w:lvl w:ilvl="6">
      <w:start w:val="1"/>
      <w:numFmt w:val="bullet"/>
      <w:lvlText w:val=""/>
      <w:lvlJc w:val="left"/>
      <w:pPr>
        <w:tabs>
          <w:tab w:val="num" w:pos="0"/>
        </w:tabs>
        <w:ind w:left="3026" w:hanging="360"/>
      </w:pPr>
      <w:rPr>
        <w:rFonts w:ascii="Symbol" w:hAnsi="Symbol"/>
      </w:rPr>
    </w:lvl>
    <w:lvl w:ilvl="7">
      <w:start w:val="1"/>
      <w:numFmt w:val="bullet"/>
      <w:lvlText w:val=""/>
      <w:lvlJc w:val="left"/>
      <w:pPr>
        <w:tabs>
          <w:tab w:val="num" w:pos="0"/>
        </w:tabs>
        <w:ind w:left="3454" w:hanging="360"/>
      </w:pPr>
      <w:rPr>
        <w:rFonts w:ascii="Symbol" w:hAnsi="Symbol"/>
      </w:rPr>
    </w:lvl>
    <w:lvl w:ilvl="8">
      <w:start w:val="1"/>
      <w:numFmt w:val="bullet"/>
      <w:lvlText w:val=""/>
      <w:lvlJc w:val="left"/>
      <w:pPr>
        <w:tabs>
          <w:tab w:val="num" w:pos="0"/>
        </w:tabs>
        <w:ind w:left="3881" w:hanging="360"/>
      </w:pPr>
      <w:rPr>
        <w:rFonts w:ascii="Symbol" w:hAnsi="Symbol"/>
      </w:rPr>
    </w:lvl>
  </w:abstractNum>
  <w:abstractNum w:abstractNumId="3">
    <w:nsid w:val="00000004"/>
    <w:multiLevelType w:val="multilevel"/>
    <w:tmpl w:val="00000004"/>
    <w:name w:val="WWNum3"/>
    <w:lvl w:ilvl="0">
      <w:start w:val="1"/>
      <w:numFmt w:val="bullet"/>
      <w:lvlText w:val="-"/>
      <w:lvlJc w:val="left"/>
      <w:pPr>
        <w:tabs>
          <w:tab w:val="num" w:pos="0"/>
        </w:tabs>
        <w:ind w:left="462" w:hanging="360"/>
      </w:pPr>
      <w:rPr>
        <w:rFonts w:ascii="Calibri" w:hAnsi="Calibri"/>
        <w:w w:val="128"/>
        <w:sz w:val="24"/>
        <w:szCs w:val="24"/>
      </w:rPr>
    </w:lvl>
    <w:lvl w:ilvl="1">
      <w:start w:val="1"/>
      <w:numFmt w:val="bullet"/>
      <w:lvlText w:val=""/>
      <w:lvlJc w:val="left"/>
      <w:pPr>
        <w:tabs>
          <w:tab w:val="num" w:pos="0"/>
        </w:tabs>
        <w:ind w:left="889" w:hanging="360"/>
      </w:pPr>
      <w:rPr>
        <w:rFonts w:ascii="Symbol" w:hAnsi="Symbol"/>
      </w:rPr>
    </w:lvl>
    <w:lvl w:ilvl="2">
      <w:start w:val="1"/>
      <w:numFmt w:val="bullet"/>
      <w:lvlText w:val=""/>
      <w:lvlJc w:val="left"/>
      <w:pPr>
        <w:tabs>
          <w:tab w:val="num" w:pos="0"/>
        </w:tabs>
        <w:ind w:left="1317" w:hanging="360"/>
      </w:pPr>
      <w:rPr>
        <w:rFonts w:ascii="Symbol" w:hAnsi="Symbol"/>
      </w:rPr>
    </w:lvl>
    <w:lvl w:ilvl="3">
      <w:start w:val="1"/>
      <w:numFmt w:val="bullet"/>
      <w:lvlText w:val=""/>
      <w:lvlJc w:val="left"/>
      <w:pPr>
        <w:tabs>
          <w:tab w:val="num" w:pos="0"/>
        </w:tabs>
        <w:ind w:left="1744" w:hanging="360"/>
      </w:pPr>
      <w:rPr>
        <w:rFonts w:ascii="Symbol" w:hAnsi="Symbol"/>
      </w:rPr>
    </w:lvl>
    <w:lvl w:ilvl="4">
      <w:start w:val="1"/>
      <w:numFmt w:val="bullet"/>
      <w:lvlText w:val=""/>
      <w:lvlJc w:val="left"/>
      <w:pPr>
        <w:tabs>
          <w:tab w:val="num" w:pos="0"/>
        </w:tabs>
        <w:ind w:left="2171" w:hanging="360"/>
      </w:pPr>
      <w:rPr>
        <w:rFonts w:ascii="Symbol" w:hAnsi="Symbol"/>
      </w:rPr>
    </w:lvl>
    <w:lvl w:ilvl="5">
      <w:start w:val="1"/>
      <w:numFmt w:val="bullet"/>
      <w:lvlText w:val=""/>
      <w:lvlJc w:val="left"/>
      <w:pPr>
        <w:tabs>
          <w:tab w:val="num" w:pos="0"/>
        </w:tabs>
        <w:ind w:left="2599" w:hanging="360"/>
      </w:pPr>
      <w:rPr>
        <w:rFonts w:ascii="Symbol" w:hAnsi="Symbol"/>
      </w:rPr>
    </w:lvl>
    <w:lvl w:ilvl="6">
      <w:start w:val="1"/>
      <w:numFmt w:val="bullet"/>
      <w:lvlText w:val=""/>
      <w:lvlJc w:val="left"/>
      <w:pPr>
        <w:tabs>
          <w:tab w:val="num" w:pos="0"/>
        </w:tabs>
        <w:ind w:left="3026" w:hanging="360"/>
      </w:pPr>
      <w:rPr>
        <w:rFonts w:ascii="Symbol" w:hAnsi="Symbol"/>
      </w:rPr>
    </w:lvl>
    <w:lvl w:ilvl="7">
      <w:start w:val="1"/>
      <w:numFmt w:val="bullet"/>
      <w:lvlText w:val=""/>
      <w:lvlJc w:val="left"/>
      <w:pPr>
        <w:tabs>
          <w:tab w:val="num" w:pos="0"/>
        </w:tabs>
        <w:ind w:left="3454" w:hanging="360"/>
      </w:pPr>
      <w:rPr>
        <w:rFonts w:ascii="Symbol" w:hAnsi="Symbol"/>
      </w:rPr>
    </w:lvl>
    <w:lvl w:ilvl="8">
      <w:start w:val="1"/>
      <w:numFmt w:val="bullet"/>
      <w:lvlText w:val=""/>
      <w:lvlJc w:val="left"/>
      <w:pPr>
        <w:tabs>
          <w:tab w:val="num" w:pos="0"/>
        </w:tabs>
        <w:ind w:left="3881" w:hanging="360"/>
      </w:pPr>
      <w:rPr>
        <w:rFonts w:ascii="Symbol" w:hAnsi="Symbol"/>
      </w:rPr>
    </w:lvl>
  </w:abstractNum>
  <w:abstractNum w:abstractNumId="4">
    <w:nsid w:val="00000005"/>
    <w:multiLevelType w:val="multilevel"/>
    <w:tmpl w:val="00000005"/>
    <w:name w:val="WWNum4"/>
    <w:lvl w:ilvl="0">
      <w:start w:val="1"/>
      <w:numFmt w:val="bullet"/>
      <w:lvlText w:val="-"/>
      <w:lvlJc w:val="left"/>
      <w:pPr>
        <w:tabs>
          <w:tab w:val="num" w:pos="0"/>
        </w:tabs>
        <w:ind w:left="462" w:hanging="360"/>
      </w:pPr>
      <w:rPr>
        <w:rFonts w:ascii="Calibri" w:hAnsi="Calibri"/>
        <w:w w:val="128"/>
        <w:sz w:val="24"/>
        <w:szCs w:val="24"/>
      </w:rPr>
    </w:lvl>
    <w:lvl w:ilvl="1">
      <w:start w:val="1"/>
      <w:numFmt w:val="bullet"/>
      <w:lvlText w:val=""/>
      <w:lvlJc w:val="left"/>
      <w:pPr>
        <w:tabs>
          <w:tab w:val="num" w:pos="0"/>
        </w:tabs>
        <w:ind w:left="889" w:hanging="360"/>
      </w:pPr>
      <w:rPr>
        <w:rFonts w:ascii="Symbol" w:hAnsi="Symbol"/>
      </w:rPr>
    </w:lvl>
    <w:lvl w:ilvl="2">
      <w:start w:val="1"/>
      <w:numFmt w:val="bullet"/>
      <w:lvlText w:val=""/>
      <w:lvlJc w:val="left"/>
      <w:pPr>
        <w:tabs>
          <w:tab w:val="num" w:pos="0"/>
        </w:tabs>
        <w:ind w:left="1317" w:hanging="360"/>
      </w:pPr>
      <w:rPr>
        <w:rFonts w:ascii="Symbol" w:hAnsi="Symbol"/>
      </w:rPr>
    </w:lvl>
    <w:lvl w:ilvl="3">
      <w:start w:val="1"/>
      <w:numFmt w:val="bullet"/>
      <w:lvlText w:val=""/>
      <w:lvlJc w:val="left"/>
      <w:pPr>
        <w:tabs>
          <w:tab w:val="num" w:pos="0"/>
        </w:tabs>
        <w:ind w:left="1744" w:hanging="360"/>
      </w:pPr>
      <w:rPr>
        <w:rFonts w:ascii="Symbol" w:hAnsi="Symbol"/>
      </w:rPr>
    </w:lvl>
    <w:lvl w:ilvl="4">
      <w:start w:val="1"/>
      <w:numFmt w:val="bullet"/>
      <w:lvlText w:val=""/>
      <w:lvlJc w:val="left"/>
      <w:pPr>
        <w:tabs>
          <w:tab w:val="num" w:pos="0"/>
        </w:tabs>
        <w:ind w:left="2171" w:hanging="360"/>
      </w:pPr>
      <w:rPr>
        <w:rFonts w:ascii="Symbol" w:hAnsi="Symbol"/>
      </w:rPr>
    </w:lvl>
    <w:lvl w:ilvl="5">
      <w:start w:val="1"/>
      <w:numFmt w:val="bullet"/>
      <w:lvlText w:val=""/>
      <w:lvlJc w:val="left"/>
      <w:pPr>
        <w:tabs>
          <w:tab w:val="num" w:pos="0"/>
        </w:tabs>
        <w:ind w:left="2599" w:hanging="360"/>
      </w:pPr>
      <w:rPr>
        <w:rFonts w:ascii="Symbol" w:hAnsi="Symbol"/>
      </w:rPr>
    </w:lvl>
    <w:lvl w:ilvl="6">
      <w:start w:val="1"/>
      <w:numFmt w:val="bullet"/>
      <w:lvlText w:val=""/>
      <w:lvlJc w:val="left"/>
      <w:pPr>
        <w:tabs>
          <w:tab w:val="num" w:pos="0"/>
        </w:tabs>
        <w:ind w:left="3026" w:hanging="360"/>
      </w:pPr>
      <w:rPr>
        <w:rFonts w:ascii="Symbol" w:hAnsi="Symbol"/>
      </w:rPr>
    </w:lvl>
    <w:lvl w:ilvl="7">
      <w:start w:val="1"/>
      <w:numFmt w:val="bullet"/>
      <w:lvlText w:val=""/>
      <w:lvlJc w:val="left"/>
      <w:pPr>
        <w:tabs>
          <w:tab w:val="num" w:pos="0"/>
        </w:tabs>
        <w:ind w:left="3454" w:hanging="360"/>
      </w:pPr>
      <w:rPr>
        <w:rFonts w:ascii="Symbol" w:hAnsi="Symbol"/>
      </w:rPr>
    </w:lvl>
    <w:lvl w:ilvl="8">
      <w:start w:val="1"/>
      <w:numFmt w:val="bullet"/>
      <w:lvlText w:val=""/>
      <w:lvlJc w:val="left"/>
      <w:pPr>
        <w:tabs>
          <w:tab w:val="num" w:pos="0"/>
        </w:tabs>
        <w:ind w:left="3881" w:hanging="360"/>
      </w:pPr>
      <w:rPr>
        <w:rFonts w:ascii="Symbol" w:hAnsi="Symbol"/>
      </w:rPr>
    </w:lvl>
  </w:abstractNum>
  <w:abstractNum w:abstractNumId="5">
    <w:nsid w:val="00000006"/>
    <w:multiLevelType w:val="multilevel"/>
    <w:tmpl w:val="00000006"/>
    <w:name w:val="WWNum5"/>
    <w:lvl w:ilvl="0">
      <w:start w:val="1"/>
      <w:numFmt w:val="bullet"/>
      <w:lvlText w:val="-"/>
      <w:lvlJc w:val="left"/>
      <w:pPr>
        <w:tabs>
          <w:tab w:val="num" w:pos="0"/>
        </w:tabs>
        <w:ind w:left="462" w:hanging="360"/>
      </w:pPr>
      <w:rPr>
        <w:rFonts w:ascii="Calibri" w:hAnsi="Calibri"/>
        <w:w w:val="128"/>
        <w:sz w:val="24"/>
        <w:szCs w:val="24"/>
      </w:rPr>
    </w:lvl>
    <w:lvl w:ilvl="1">
      <w:start w:val="1"/>
      <w:numFmt w:val="bullet"/>
      <w:lvlText w:val=""/>
      <w:lvlJc w:val="left"/>
      <w:pPr>
        <w:tabs>
          <w:tab w:val="num" w:pos="0"/>
        </w:tabs>
        <w:ind w:left="889" w:hanging="360"/>
      </w:pPr>
      <w:rPr>
        <w:rFonts w:ascii="Symbol" w:hAnsi="Symbol"/>
      </w:rPr>
    </w:lvl>
    <w:lvl w:ilvl="2">
      <w:start w:val="1"/>
      <w:numFmt w:val="bullet"/>
      <w:lvlText w:val=""/>
      <w:lvlJc w:val="left"/>
      <w:pPr>
        <w:tabs>
          <w:tab w:val="num" w:pos="0"/>
        </w:tabs>
        <w:ind w:left="1317" w:hanging="360"/>
      </w:pPr>
      <w:rPr>
        <w:rFonts w:ascii="Symbol" w:hAnsi="Symbol"/>
      </w:rPr>
    </w:lvl>
    <w:lvl w:ilvl="3">
      <w:start w:val="1"/>
      <w:numFmt w:val="bullet"/>
      <w:lvlText w:val=""/>
      <w:lvlJc w:val="left"/>
      <w:pPr>
        <w:tabs>
          <w:tab w:val="num" w:pos="0"/>
        </w:tabs>
        <w:ind w:left="1744" w:hanging="360"/>
      </w:pPr>
      <w:rPr>
        <w:rFonts w:ascii="Symbol" w:hAnsi="Symbol"/>
      </w:rPr>
    </w:lvl>
    <w:lvl w:ilvl="4">
      <w:start w:val="1"/>
      <w:numFmt w:val="bullet"/>
      <w:lvlText w:val=""/>
      <w:lvlJc w:val="left"/>
      <w:pPr>
        <w:tabs>
          <w:tab w:val="num" w:pos="0"/>
        </w:tabs>
        <w:ind w:left="2171" w:hanging="360"/>
      </w:pPr>
      <w:rPr>
        <w:rFonts w:ascii="Symbol" w:hAnsi="Symbol"/>
      </w:rPr>
    </w:lvl>
    <w:lvl w:ilvl="5">
      <w:start w:val="1"/>
      <w:numFmt w:val="bullet"/>
      <w:lvlText w:val=""/>
      <w:lvlJc w:val="left"/>
      <w:pPr>
        <w:tabs>
          <w:tab w:val="num" w:pos="0"/>
        </w:tabs>
        <w:ind w:left="2599" w:hanging="360"/>
      </w:pPr>
      <w:rPr>
        <w:rFonts w:ascii="Symbol" w:hAnsi="Symbol"/>
      </w:rPr>
    </w:lvl>
    <w:lvl w:ilvl="6">
      <w:start w:val="1"/>
      <w:numFmt w:val="bullet"/>
      <w:lvlText w:val=""/>
      <w:lvlJc w:val="left"/>
      <w:pPr>
        <w:tabs>
          <w:tab w:val="num" w:pos="0"/>
        </w:tabs>
        <w:ind w:left="3026" w:hanging="360"/>
      </w:pPr>
      <w:rPr>
        <w:rFonts w:ascii="Symbol" w:hAnsi="Symbol"/>
      </w:rPr>
    </w:lvl>
    <w:lvl w:ilvl="7">
      <w:start w:val="1"/>
      <w:numFmt w:val="bullet"/>
      <w:lvlText w:val=""/>
      <w:lvlJc w:val="left"/>
      <w:pPr>
        <w:tabs>
          <w:tab w:val="num" w:pos="0"/>
        </w:tabs>
        <w:ind w:left="3454" w:hanging="360"/>
      </w:pPr>
      <w:rPr>
        <w:rFonts w:ascii="Symbol" w:hAnsi="Symbol"/>
      </w:rPr>
    </w:lvl>
    <w:lvl w:ilvl="8">
      <w:start w:val="1"/>
      <w:numFmt w:val="bullet"/>
      <w:lvlText w:val=""/>
      <w:lvlJc w:val="left"/>
      <w:pPr>
        <w:tabs>
          <w:tab w:val="num" w:pos="0"/>
        </w:tabs>
        <w:ind w:left="3881" w:hanging="360"/>
      </w:pPr>
      <w:rPr>
        <w:rFonts w:ascii="Symbol" w:hAnsi="Symbol"/>
      </w:rPr>
    </w:lvl>
  </w:abstractNum>
  <w:abstractNum w:abstractNumId="6">
    <w:nsid w:val="00000007"/>
    <w:multiLevelType w:val="multilevel"/>
    <w:tmpl w:val="00000007"/>
    <w:name w:val="WWNum6"/>
    <w:lvl w:ilvl="0">
      <w:start w:val="10"/>
      <w:numFmt w:val="decimal"/>
      <w:lvlText w:val="%1"/>
      <w:lvlJc w:val="left"/>
      <w:pPr>
        <w:tabs>
          <w:tab w:val="num" w:pos="0"/>
        </w:tabs>
        <w:ind w:left="161" w:hanging="636"/>
      </w:pPr>
    </w:lvl>
    <w:lvl w:ilvl="1">
      <w:start w:val="1"/>
      <w:numFmt w:val="none"/>
      <w:suff w:val="nothing"/>
      <w:lvlText w:val=""/>
      <w:lvlJc w:val="left"/>
      <w:pPr>
        <w:tabs>
          <w:tab w:val="num" w:pos="360"/>
        </w:tabs>
        <w:ind w:left="1080" w:hanging="360"/>
      </w:pPr>
    </w:lvl>
    <w:lvl w:ilvl="2">
      <w:start w:val="1"/>
      <w:numFmt w:val="bullet"/>
      <w:lvlText w:val=""/>
      <w:lvlJc w:val="left"/>
      <w:pPr>
        <w:tabs>
          <w:tab w:val="num" w:pos="0"/>
        </w:tabs>
        <w:ind w:left="2082" w:hanging="636"/>
      </w:pPr>
      <w:rPr>
        <w:rFonts w:ascii="Symbol" w:hAnsi="Symbol"/>
      </w:rPr>
    </w:lvl>
    <w:lvl w:ilvl="3">
      <w:start w:val="1"/>
      <w:numFmt w:val="bullet"/>
      <w:lvlText w:val=""/>
      <w:lvlJc w:val="left"/>
      <w:pPr>
        <w:tabs>
          <w:tab w:val="num" w:pos="0"/>
        </w:tabs>
        <w:ind w:left="3042" w:hanging="636"/>
      </w:pPr>
      <w:rPr>
        <w:rFonts w:ascii="Symbol" w:hAnsi="Symbol"/>
      </w:rPr>
    </w:lvl>
    <w:lvl w:ilvl="4">
      <w:start w:val="1"/>
      <w:numFmt w:val="bullet"/>
      <w:lvlText w:val=""/>
      <w:lvlJc w:val="left"/>
      <w:pPr>
        <w:tabs>
          <w:tab w:val="num" w:pos="0"/>
        </w:tabs>
        <w:ind w:left="4003" w:hanging="636"/>
      </w:pPr>
      <w:rPr>
        <w:rFonts w:ascii="Symbol" w:hAnsi="Symbol"/>
      </w:rPr>
    </w:lvl>
    <w:lvl w:ilvl="5">
      <w:start w:val="1"/>
      <w:numFmt w:val="bullet"/>
      <w:lvlText w:val=""/>
      <w:lvlJc w:val="left"/>
      <w:pPr>
        <w:tabs>
          <w:tab w:val="num" w:pos="0"/>
        </w:tabs>
        <w:ind w:left="4963" w:hanging="636"/>
      </w:pPr>
      <w:rPr>
        <w:rFonts w:ascii="Symbol" w:hAnsi="Symbol"/>
      </w:rPr>
    </w:lvl>
    <w:lvl w:ilvl="6">
      <w:start w:val="1"/>
      <w:numFmt w:val="bullet"/>
      <w:lvlText w:val=""/>
      <w:lvlJc w:val="left"/>
      <w:pPr>
        <w:tabs>
          <w:tab w:val="num" w:pos="0"/>
        </w:tabs>
        <w:ind w:left="5924" w:hanging="636"/>
      </w:pPr>
      <w:rPr>
        <w:rFonts w:ascii="Symbol" w:hAnsi="Symbol"/>
      </w:rPr>
    </w:lvl>
    <w:lvl w:ilvl="7">
      <w:start w:val="1"/>
      <w:numFmt w:val="bullet"/>
      <w:lvlText w:val=""/>
      <w:lvlJc w:val="left"/>
      <w:pPr>
        <w:tabs>
          <w:tab w:val="num" w:pos="0"/>
        </w:tabs>
        <w:ind w:left="6884" w:hanging="636"/>
      </w:pPr>
      <w:rPr>
        <w:rFonts w:ascii="Symbol" w:hAnsi="Symbol"/>
      </w:rPr>
    </w:lvl>
    <w:lvl w:ilvl="8">
      <w:start w:val="1"/>
      <w:numFmt w:val="bullet"/>
      <w:lvlText w:val=""/>
      <w:lvlJc w:val="left"/>
      <w:pPr>
        <w:tabs>
          <w:tab w:val="num" w:pos="0"/>
        </w:tabs>
        <w:ind w:left="7845" w:hanging="636"/>
      </w:pPr>
      <w:rPr>
        <w:rFonts w:ascii="Symbol" w:hAnsi="Symbol"/>
      </w:rPr>
    </w:lvl>
  </w:abstractNum>
  <w:abstractNum w:abstractNumId="7">
    <w:nsid w:val="00000008"/>
    <w:multiLevelType w:val="multilevel"/>
    <w:tmpl w:val="00000008"/>
    <w:name w:val="WWNum7"/>
    <w:lvl w:ilvl="0">
      <w:start w:val="9"/>
      <w:numFmt w:val="decimal"/>
      <w:lvlText w:val="%1"/>
      <w:lvlJc w:val="left"/>
      <w:pPr>
        <w:tabs>
          <w:tab w:val="num" w:pos="0"/>
        </w:tabs>
        <w:ind w:left="161" w:hanging="471"/>
      </w:pPr>
    </w:lvl>
    <w:lvl w:ilvl="1">
      <w:start w:val="1"/>
      <w:numFmt w:val="none"/>
      <w:suff w:val="nothing"/>
      <w:lvlText w:val=""/>
      <w:lvlJc w:val="left"/>
      <w:pPr>
        <w:tabs>
          <w:tab w:val="num" w:pos="360"/>
        </w:tabs>
        <w:ind w:left="1080" w:hanging="360"/>
      </w:pPr>
    </w:lvl>
    <w:lvl w:ilvl="2">
      <w:start w:val="1"/>
      <w:numFmt w:val="bullet"/>
      <w:lvlText w:val=""/>
      <w:lvlJc w:val="left"/>
      <w:pPr>
        <w:tabs>
          <w:tab w:val="num" w:pos="0"/>
        </w:tabs>
        <w:ind w:left="2082" w:hanging="471"/>
      </w:pPr>
      <w:rPr>
        <w:rFonts w:ascii="Symbol" w:hAnsi="Symbol"/>
      </w:rPr>
    </w:lvl>
    <w:lvl w:ilvl="3">
      <w:start w:val="1"/>
      <w:numFmt w:val="bullet"/>
      <w:lvlText w:val=""/>
      <w:lvlJc w:val="left"/>
      <w:pPr>
        <w:tabs>
          <w:tab w:val="num" w:pos="0"/>
        </w:tabs>
        <w:ind w:left="3042" w:hanging="471"/>
      </w:pPr>
      <w:rPr>
        <w:rFonts w:ascii="Symbol" w:hAnsi="Symbol"/>
      </w:rPr>
    </w:lvl>
    <w:lvl w:ilvl="4">
      <w:start w:val="1"/>
      <w:numFmt w:val="bullet"/>
      <w:lvlText w:val=""/>
      <w:lvlJc w:val="left"/>
      <w:pPr>
        <w:tabs>
          <w:tab w:val="num" w:pos="0"/>
        </w:tabs>
        <w:ind w:left="4003" w:hanging="471"/>
      </w:pPr>
      <w:rPr>
        <w:rFonts w:ascii="Symbol" w:hAnsi="Symbol"/>
      </w:rPr>
    </w:lvl>
    <w:lvl w:ilvl="5">
      <w:start w:val="1"/>
      <w:numFmt w:val="bullet"/>
      <w:lvlText w:val=""/>
      <w:lvlJc w:val="left"/>
      <w:pPr>
        <w:tabs>
          <w:tab w:val="num" w:pos="0"/>
        </w:tabs>
        <w:ind w:left="4963" w:hanging="471"/>
      </w:pPr>
      <w:rPr>
        <w:rFonts w:ascii="Symbol" w:hAnsi="Symbol"/>
      </w:rPr>
    </w:lvl>
    <w:lvl w:ilvl="6">
      <w:start w:val="1"/>
      <w:numFmt w:val="bullet"/>
      <w:lvlText w:val=""/>
      <w:lvlJc w:val="left"/>
      <w:pPr>
        <w:tabs>
          <w:tab w:val="num" w:pos="0"/>
        </w:tabs>
        <w:ind w:left="5924" w:hanging="471"/>
      </w:pPr>
      <w:rPr>
        <w:rFonts w:ascii="Symbol" w:hAnsi="Symbol"/>
      </w:rPr>
    </w:lvl>
    <w:lvl w:ilvl="7">
      <w:start w:val="1"/>
      <w:numFmt w:val="bullet"/>
      <w:lvlText w:val=""/>
      <w:lvlJc w:val="left"/>
      <w:pPr>
        <w:tabs>
          <w:tab w:val="num" w:pos="0"/>
        </w:tabs>
        <w:ind w:left="6884" w:hanging="471"/>
      </w:pPr>
      <w:rPr>
        <w:rFonts w:ascii="Symbol" w:hAnsi="Symbol"/>
      </w:rPr>
    </w:lvl>
    <w:lvl w:ilvl="8">
      <w:start w:val="1"/>
      <w:numFmt w:val="bullet"/>
      <w:lvlText w:val=""/>
      <w:lvlJc w:val="left"/>
      <w:pPr>
        <w:tabs>
          <w:tab w:val="num" w:pos="0"/>
        </w:tabs>
        <w:ind w:left="7845" w:hanging="471"/>
      </w:pPr>
      <w:rPr>
        <w:rFonts w:ascii="Symbol" w:hAnsi="Symbol"/>
      </w:rPr>
    </w:lvl>
  </w:abstractNum>
  <w:abstractNum w:abstractNumId="8">
    <w:nsid w:val="00000009"/>
    <w:multiLevelType w:val="multilevel"/>
    <w:tmpl w:val="00000009"/>
    <w:name w:val="WWNum8"/>
    <w:lvl w:ilvl="0">
      <w:start w:val="8"/>
      <w:numFmt w:val="decimal"/>
      <w:lvlText w:val="%1"/>
      <w:lvlJc w:val="left"/>
      <w:pPr>
        <w:tabs>
          <w:tab w:val="num" w:pos="0"/>
        </w:tabs>
        <w:ind w:left="461" w:hanging="425"/>
      </w:pPr>
    </w:lvl>
    <w:lvl w:ilvl="1">
      <w:start w:val="1"/>
      <w:numFmt w:val="none"/>
      <w:suff w:val="nothing"/>
      <w:lvlText w:val=""/>
      <w:lvlJc w:val="left"/>
      <w:pPr>
        <w:tabs>
          <w:tab w:val="num" w:pos="360"/>
        </w:tabs>
        <w:ind w:left="1080" w:hanging="360"/>
      </w:pPr>
    </w:lvl>
    <w:lvl w:ilvl="2">
      <w:start w:val="1"/>
      <w:numFmt w:val="bullet"/>
      <w:lvlText w:val=""/>
      <w:lvlJc w:val="left"/>
      <w:pPr>
        <w:tabs>
          <w:tab w:val="num" w:pos="0"/>
        </w:tabs>
        <w:ind w:left="2382" w:hanging="425"/>
      </w:pPr>
      <w:rPr>
        <w:rFonts w:ascii="Symbol" w:hAnsi="Symbol"/>
      </w:rPr>
    </w:lvl>
    <w:lvl w:ilvl="3">
      <w:start w:val="1"/>
      <w:numFmt w:val="bullet"/>
      <w:lvlText w:val=""/>
      <w:lvlJc w:val="left"/>
      <w:pPr>
        <w:tabs>
          <w:tab w:val="num" w:pos="0"/>
        </w:tabs>
        <w:ind w:left="3342" w:hanging="425"/>
      </w:pPr>
      <w:rPr>
        <w:rFonts w:ascii="Symbol" w:hAnsi="Symbol"/>
      </w:rPr>
    </w:lvl>
    <w:lvl w:ilvl="4">
      <w:start w:val="1"/>
      <w:numFmt w:val="bullet"/>
      <w:lvlText w:val=""/>
      <w:lvlJc w:val="left"/>
      <w:pPr>
        <w:tabs>
          <w:tab w:val="num" w:pos="0"/>
        </w:tabs>
        <w:ind w:left="4303" w:hanging="425"/>
      </w:pPr>
      <w:rPr>
        <w:rFonts w:ascii="Symbol" w:hAnsi="Symbol"/>
      </w:rPr>
    </w:lvl>
    <w:lvl w:ilvl="5">
      <w:start w:val="1"/>
      <w:numFmt w:val="bullet"/>
      <w:lvlText w:val=""/>
      <w:lvlJc w:val="left"/>
      <w:pPr>
        <w:tabs>
          <w:tab w:val="num" w:pos="0"/>
        </w:tabs>
        <w:ind w:left="5263" w:hanging="425"/>
      </w:pPr>
      <w:rPr>
        <w:rFonts w:ascii="Symbol" w:hAnsi="Symbol"/>
      </w:rPr>
    </w:lvl>
    <w:lvl w:ilvl="6">
      <w:start w:val="1"/>
      <w:numFmt w:val="bullet"/>
      <w:lvlText w:val=""/>
      <w:lvlJc w:val="left"/>
      <w:pPr>
        <w:tabs>
          <w:tab w:val="num" w:pos="0"/>
        </w:tabs>
        <w:ind w:left="6224" w:hanging="425"/>
      </w:pPr>
      <w:rPr>
        <w:rFonts w:ascii="Symbol" w:hAnsi="Symbol"/>
      </w:rPr>
    </w:lvl>
    <w:lvl w:ilvl="7">
      <w:start w:val="1"/>
      <w:numFmt w:val="bullet"/>
      <w:lvlText w:val=""/>
      <w:lvlJc w:val="left"/>
      <w:pPr>
        <w:tabs>
          <w:tab w:val="num" w:pos="0"/>
        </w:tabs>
        <w:ind w:left="7184" w:hanging="425"/>
      </w:pPr>
      <w:rPr>
        <w:rFonts w:ascii="Symbol" w:hAnsi="Symbol"/>
      </w:rPr>
    </w:lvl>
    <w:lvl w:ilvl="8">
      <w:start w:val="1"/>
      <w:numFmt w:val="bullet"/>
      <w:lvlText w:val=""/>
      <w:lvlJc w:val="left"/>
      <w:pPr>
        <w:tabs>
          <w:tab w:val="num" w:pos="0"/>
        </w:tabs>
        <w:ind w:left="8145" w:hanging="425"/>
      </w:pPr>
      <w:rPr>
        <w:rFonts w:ascii="Symbol" w:hAnsi="Symbol"/>
      </w:rPr>
    </w:lvl>
  </w:abstractNum>
  <w:abstractNum w:abstractNumId="9">
    <w:nsid w:val="0000000A"/>
    <w:multiLevelType w:val="multilevel"/>
    <w:tmpl w:val="0000000A"/>
    <w:name w:val="WWNum9"/>
    <w:lvl w:ilvl="0">
      <w:start w:val="6"/>
      <w:numFmt w:val="decimal"/>
      <w:lvlText w:val="%1"/>
      <w:lvlJc w:val="left"/>
      <w:pPr>
        <w:tabs>
          <w:tab w:val="num" w:pos="0"/>
        </w:tabs>
        <w:ind w:left="112" w:hanging="490"/>
      </w:pPr>
    </w:lvl>
    <w:lvl w:ilvl="1">
      <w:start w:val="1"/>
      <w:numFmt w:val="none"/>
      <w:suff w:val="nothing"/>
      <w:lvlText w:val=""/>
      <w:lvlJc w:val="left"/>
      <w:pPr>
        <w:tabs>
          <w:tab w:val="num" w:pos="360"/>
        </w:tabs>
        <w:ind w:left="1080" w:hanging="360"/>
      </w:pPr>
    </w:lvl>
    <w:lvl w:ilvl="2">
      <w:start w:val="1"/>
      <w:numFmt w:val="bullet"/>
      <w:lvlText w:val=""/>
      <w:lvlJc w:val="left"/>
      <w:pPr>
        <w:tabs>
          <w:tab w:val="num" w:pos="0"/>
        </w:tabs>
        <w:ind w:left="2179" w:hanging="490"/>
      </w:pPr>
      <w:rPr>
        <w:rFonts w:ascii="Symbol" w:hAnsi="Symbol"/>
      </w:rPr>
    </w:lvl>
    <w:lvl w:ilvl="3">
      <w:start w:val="1"/>
      <w:numFmt w:val="bullet"/>
      <w:lvlText w:val=""/>
      <w:lvlJc w:val="left"/>
      <w:pPr>
        <w:tabs>
          <w:tab w:val="num" w:pos="0"/>
        </w:tabs>
        <w:ind w:left="3212" w:hanging="490"/>
      </w:pPr>
      <w:rPr>
        <w:rFonts w:ascii="Symbol" w:hAnsi="Symbol"/>
      </w:rPr>
    </w:lvl>
    <w:lvl w:ilvl="4">
      <w:start w:val="1"/>
      <w:numFmt w:val="bullet"/>
      <w:lvlText w:val=""/>
      <w:lvlJc w:val="left"/>
      <w:pPr>
        <w:tabs>
          <w:tab w:val="num" w:pos="0"/>
        </w:tabs>
        <w:ind w:left="4246" w:hanging="490"/>
      </w:pPr>
      <w:rPr>
        <w:rFonts w:ascii="Symbol" w:hAnsi="Symbol"/>
      </w:rPr>
    </w:lvl>
    <w:lvl w:ilvl="5">
      <w:start w:val="1"/>
      <w:numFmt w:val="bullet"/>
      <w:lvlText w:val=""/>
      <w:lvlJc w:val="left"/>
      <w:pPr>
        <w:tabs>
          <w:tab w:val="num" w:pos="0"/>
        </w:tabs>
        <w:ind w:left="5279" w:hanging="490"/>
      </w:pPr>
      <w:rPr>
        <w:rFonts w:ascii="Symbol" w:hAnsi="Symbol"/>
      </w:rPr>
    </w:lvl>
    <w:lvl w:ilvl="6">
      <w:start w:val="1"/>
      <w:numFmt w:val="bullet"/>
      <w:lvlText w:val=""/>
      <w:lvlJc w:val="left"/>
      <w:pPr>
        <w:tabs>
          <w:tab w:val="num" w:pos="0"/>
        </w:tabs>
        <w:ind w:left="6312" w:hanging="490"/>
      </w:pPr>
      <w:rPr>
        <w:rFonts w:ascii="Symbol" w:hAnsi="Symbol"/>
      </w:rPr>
    </w:lvl>
    <w:lvl w:ilvl="7">
      <w:start w:val="1"/>
      <w:numFmt w:val="bullet"/>
      <w:lvlText w:val=""/>
      <w:lvlJc w:val="left"/>
      <w:pPr>
        <w:tabs>
          <w:tab w:val="num" w:pos="0"/>
        </w:tabs>
        <w:ind w:left="7346" w:hanging="490"/>
      </w:pPr>
      <w:rPr>
        <w:rFonts w:ascii="Symbol" w:hAnsi="Symbol"/>
      </w:rPr>
    </w:lvl>
    <w:lvl w:ilvl="8">
      <w:start w:val="1"/>
      <w:numFmt w:val="bullet"/>
      <w:lvlText w:val=""/>
      <w:lvlJc w:val="left"/>
      <w:pPr>
        <w:tabs>
          <w:tab w:val="num" w:pos="0"/>
        </w:tabs>
        <w:ind w:left="8379" w:hanging="490"/>
      </w:pPr>
      <w:rPr>
        <w:rFonts w:ascii="Symbol" w:hAnsi="Symbol"/>
      </w:rPr>
    </w:lvl>
  </w:abstractNum>
  <w:abstractNum w:abstractNumId="10">
    <w:nsid w:val="0000000B"/>
    <w:multiLevelType w:val="multilevel"/>
    <w:tmpl w:val="0000000B"/>
    <w:name w:val="WWNum10"/>
    <w:lvl w:ilvl="0">
      <w:start w:val="5"/>
      <w:numFmt w:val="decimal"/>
      <w:lvlText w:val="%1"/>
      <w:lvlJc w:val="left"/>
      <w:pPr>
        <w:tabs>
          <w:tab w:val="num" w:pos="0"/>
        </w:tabs>
        <w:ind w:left="112" w:hanging="747"/>
      </w:pPr>
    </w:lvl>
    <w:lvl w:ilvl="1">
      <w:start w:val="1"/>
      <w:numFmt w:val="none"/>
      <w:suff w:val="nothing"/>
      <w:lvlText w:val=""/>
      <w:lvlJc w:val="left"/>
      <w:pPr>
        <w:tabs>
          <w:tab w:val="num" w:pos="360"/>
        </w:tabs>
        <w:ind w:left="1080" w:hanging="360"/>
      </w:pPr>
    </w:lvl>
    <w:lvl w:ilvl="2">
      <w:start w:val="1"/>
      <w:numFmt w:val="none"/>
      <w:suff w:val="nothing"/>
      <w:lvlText w:val=""/>
      <w:lvlJc w:val="left"/>
      <w:pPr>
        <w:tabs>
          <w:tab w:val="num" w:pos="360"/>
        </w:tabs>
        <w:ind w:left="1440" w:hanging="360"/>
      </w:pPr>
    </w:lvl>
    <w:lvl w:ilvl="3">
      <w:start w:val="1"/>
      <w:numFmt w:val="bullet"/>
      <w:lvlText w:val="-"/>
      <w:lvlJc w:val="left"/>
      <w:pPr>
        <w:tabs>
          <w:tab w:val="num" w:pos="0"/>
        </w:tabs>
        <w:ind w:left="112" w:hanging="156"/>
      </w:pPr>
      <w:rPr>
        <w:rFonts w:ascii="Times New Roman" w:hAnsi="Times New Roman"/>
        <w:sz w:val="24"/>
        <w:szCs w:val="24"/>
      </w:rPr>
    </w:lvl>
    <w:lvl w:ilvl="4">
      <w:start w:val="1"/>
      <w:numFmt w:val="bullet"/>
      <w:lvlText w:val=""/>
      <w:lvlJc w:val="left"/>
      <w:pPr>
        <w:tabs>
          <w:tab w:val="num" w:pos="0"/>
        </w:tabs>
        <w:ind w:left="4246" w:hanging="156"/>
      </w:pPr>
      <w:rPr>
        <w:rFonts w:ascii="Symbol" w:hAnsi="Symbol"/>
      </w:rPr>
    </w:lvl>
    <w:lvl w:ilvl="5">
      <w:start w:val="1"/>
      <w:numFmt w:val="bullet"/>
      <w:lvlText w:val=""/>
      <w:lvlJc w:val="left"/>
      <w:pPr>
        <w:tabs>
          <w:tab w:val="num" w:pos="0"/>
        </w:tabs>
        <w:ind w:left="5279" w:hanging="156"/>
      </w:pPr>
      <w:rPr>
        <w:rFonts w:ascii="Symbol" w:hAnsi="Symbol"/>
      </w:rPr>
    </w:lvl>
    <w:lvl w:ilvl="6">
      <w:start w:val="1"/>
      <w:numFmt w:val="bullet"/>
      <w:lvlText w:val=""/>
      <w:lvlJc w:val="left"/>
      <w:pPr>
        <w:tabs>
          <w:tab w:val="num" w:pos="0"/>
        </w:tabs>
        <w:ind w:left="6312" w:hanging="156"/>
      </w:pPr>
      <w:rPr>
        <w:rFonts w:ascii="Symbol" w:hAnsi="Symbol"/>
      </w:rPr>
    </w:lvl>
    <w:lvl w:ilvl="7">
      <w:start w:val="1"/>
      <w:numFmt w:val="bullet"/>
      <w:lvlText w:val=""/>
      <w:lvlJc w:val="left"/>
      <w:pPr>
        <w:tabs>
          <w:tab w:val="num" w:pos="0"/>
        </w:tabs>
        <w:ind w:left="7346" w:hanging="156"/>
      </w:pPr>
      <w:rPr>
        <w:rFonts w:ascii="Symbol" w:hAnsi="Symbol"/>
      </w:rPr>
    </w:lvl>
    <w:lvl w:ilvl="8">
      <w:start w:val="1"/>
      <w:numFmt w:val="bullet"/>
      <w:lvlText w:val=""/>
      <w:lvlJc w:val="left"/>
      <w:pPr>
        <w:tabs>
          <w:tab w:val="num" w:pos="0"/>
        </w:tabs>
        <w:ind w:left="8379" w:hanging="156"/>
      </w:pPr>
      <w:rPr>
        <w:rFonts w:ascii="Symbol" w:hAnsi="Symbol"/>
      </w:rPr>
    </w:lvl>
  </w:abstractNum>
  <w:abstractNum w:abstractNumId="11">
    <w:nsid w:val="0000000C"/>
    <w:multiLevelType w:val="multilevel"/>
    <w:tmpl w:val="0000000C"/>
    <w:name w:val="WWNum11"/>
    <w:lvl w:ilvl="0">
      <w:start w:val="2"/>
      <w:numFmt w:val="decimal"/>
      <w:lvlText w:val="%1"/>
      <w:lvlJc w:val="left"/>
      <w:pPr>
        <w:tabs>
          <w:tab w:val="num" w:pos="0"/>
        </w:tabs>
        <w:ind w:left="112" w:hanging="459"/>
      </w:pPr>
    </w:lvl>
    <w:lvl w:ilvl="1">
      <w:start w:val="1"/>
      <w:numFmt w:val="none"/>
      <w:suff w:val="nothing"/>
      <w:lvlText w:val=""/>
      <w:lvlJc w:val="left"/>
      <w:pPr>
        <w:tabs>
          <w:tab w:val="num" w:pos="360"/>
        </w:tabs>
        <w:ind w:left="1080" w:hanging="360"/>
      </w:pPr>
    </w:lvl>
    <w:lvl w:ilvl="2">
      <w:start w:val="1"/>
      <w:numFmt w:val="bullet"/>
      <w:lvlText w:val=""/>
      <w:lvlJc w:val="left"/>
      <w:pPr>
        <w:tabs>
          <w:tab w:val="num" w:pos="0"/>
        </w:tabs>
        <w:ind w:left="2175" w:hanging="459"/>
      </w:pPr>
      <w:rPr>
        <w:rFonts w:ascii="Symbol" w:hAnsi="Symbol"/>
      </w:rPr>
    </w:lvl>
    <w:lvl w:ilvl="3">
      <w:start w:val="1"/>
      <w:numFmt w:val="bullet"/>
      <w:lvlText w:val=""/>
      <w:lvlJc w:val="left"/>
      <w:pPr>
        <w:tabs>
          <w:tab w:val="num" w:pos="0"/>
        </w:tabs>
        <w:ind w:left="3206" w:hanging="459"/>
      </w:pPr>
      <w:rPr>
        <w:rFonts w:ascii="Symbol" w:hAnsi="Symbol"/>
      </w:rPr>
    </w:lvl>
    <w:lvl w:ilvl="4">
      <w:start w:val="1"/>
      <w:numFmt w:val="bullet"/>
      <w:lvlText w:val=""/>
      <w:lvlJc w:val="left"/>
      <w:pPr>
        <w:tabs>
          <w:tab w:val="num" w:pos="0"/>
        </w:tabs>
        <w:ind w:left="4238" w:hanging="459"/>
      </w:pPr>
      <w:rPr>
        <w:rFonts w:ascii="Symbol" w:hAnsi="Symbol"/>
      </w:rPr>
    </w:lvl>
    <w:lvl w:ilvl="5">
      <w:start w:val="1"/>
      <w:numFmt w:val="bullet"/>
      <w:lvlText w:val=""/>
      <w:lvlJc w:val="left"/>
      <w:pPr>
        <w:tabs>
          <w:tab w:val="num" w:pos="0"/>
        </w:tabs>
        <w:ind w:left="5269" w:hanging="459"/>
      </w:pPr>
      <w:rPr>
        <w:rFonts w:ascii="Symbol" w:hAnsi="Symbol"/>
      </w:rPr>
    </w:lvl>
    <w:lvl w:ilvl="6">
      <w:start w:val="1"/>
      <w:numFmt w:val="bullet"/>
      <w:lvlText w:val=""/>
      <w:lvlJc w:val="left"/>
      <w:pPr>
        <w:tabs>
          <w:tab w:val="num" w:pos="0"/>
        </w:tabs>
        <w:ind w:left="6300" w:hanging="459"/>
      </w:pPr>
      <w:rPr>
        <w:rFonts w:ascii="Symbol" w:hAnsi="Symbol"/>
      </w:rPr>
    </w:lvl>
    <w:lvl w:ilvl="7">
      <w:start w:val="1"/>
      <w:numFmt w:val="bullet"/>
      <w:lvlText w:val=""/>
      <w:lvlJc w:val="left"/>
      <w:pPr>
        <w:tabs>
          <w:tab w:val="num" w:pos="0"/>
        </w:tabs>
        <w:ind w:left="7332" w:hanging="459"/>
      </w:pPr>
      <w:rPr>
        <w:rFonts w:ascii="Symbol" w:hAnsi="Symbol"/>
      </w:rPr>
    </w:lvl>
    <w:lvl w:ilvl="8">
      <w:start w:val="1"/>
      <w:numFmt w:val="bullet"/>
      <w:lvlText w:val=""/>
      <w:lvlJc w:val="left"/>
      <w:pPr>
        <w:tabs>
          <w:tab w:val="num" w:pos="0"/>
        </w:tabs>
        <w:ind w:left="8363" w:hanging="459"/>
      </w:pPr>
      <w:rPr>
        <w:rFonts w:ascii="Symbol" w:hAnsi="Symbol"/>
      </w:rPr>
    </w:lvl>
  </w:abstractNum>
  <w:abstractNum w:abstractNumId="12">
    <w:nsid w:val="0000000D"/>
    <w:multiLevelType w:val="multilevel"/>
    <w:tmpl w:val="0000000D"/>
    <w:name w:val="WWNum12"/>
    <w:lvl w:ilvl="0">
      <w:start w:val="1"/>
      <w:numFmt w:val="decimal"/>
      <w:lvlText w:val="%1)"/>
      <w:lvlJc w:val="left"/>
      <w:pPr>
        <w:tabs>
          <w:tab w:val="num" w:pos="0"/>
        </w:tabs>
        <w:ind w:left="112" w:hanging="260"/>
      </w:pPr>
      <w:rPr>
        <w:rFonts w:eastAsia="Times New Roman"/>
        <w:sz w:val="24"/>
        <w:szCs w:val="24"/>
        <w:lang w:val="ru-RU"/>
      </w:rPr>
    </w:lvl>
    <w:lvl w:ilvl="1">
      <w:start w:val="1"/>
      <w:numFmt w:val="bullet"/>
      <w:lvlText w:val=""/>
      <w:lvlJc w:val="left"/>
      <w:pPr>
        <w:tabs>
          <w:tab w:val="num" w:pos="0"/>
        </w:tabs>
        <w:ind w:left="1144" w:hanging="260"/>
      </w:pPr>
      <w:rPr>
        <w:rFonts w:ascii="Symbol" w:hAnsi="Symbol"/>
      </w:rPr>
    </w:lvl>
    <w:lvl w:ilvl="2">
      <w:start w:val="1"/>
      <w:numFmt w:val="bullet"/>
      <w:lvlText w:val=""/>
      <w:lvlJc w:val="left"/>
      <w:pPr>
        <w:tabs>
          <w:tab w:val="num" w:pos="0"/>
        </w:tabs>
        <w:ind w:left="2175" w:hanging="260"/>
      </w:pPr>
      <w:rPr>
        <w:rFonts w:ascii="Symbol" w:hAnsi="Symbol"/>
      </w:rPr>
    </w:lvl>
    <w:lvl w:ilvl="3">
      <w:start w:val="1"/>
      <w:numFmt w:val="bullet"/>
      <w:lvlText w:val=""/>
      <w:lvlJc w:val="left"/>
      <w:pPr>
        <w:tabs>
          <w:tab w:val="num" w:pos="0"/>
        </w:tabs>
        <w:ind w:left="3206" w:hanging="260"/>
      </w:pPr>
      <w:rPr>
        <w:rFonts w:ascii="Symbol" w:hAnsi="Symbol"/>
      </w:rPr>
    </w:lvl>
    <w:lvl w:ilvl="4">
      <w:start w:val="1"/>
      <w:numFmt w:val="bullet"/>
      <w:lvlText w:val=""/>
      <w:lvlJc w:val="left"/>
      <w:pPr>
        <w:tabs>
          <w:tab w:val="num" w:pos="0"/>
        </w:tabs>
        <w:ind w:left="4238" w:hanging="260"/>
      </w:pPr>
      <w:rPr>
        <w:rFonts w:ascii="Symbol" w:hAnsi="Symbol"/>
      </w:rPr>
    </w:lvl>
    <w:lvl w:ilvl="5">
      <w:start w:val="1"/>
      <w:numFmt w:val="bullet"/>
      <w:lvlText w:val=""/>
      <w:lvlJc w:val="left"/>
      <w:pPr>
        <w:tabs>
          <w:tab w:val="num" w:pos="0"/>
        </w:tabs>
        <w:ind w:left="5269" w:hanging="260"/>
      </w:pPr>
      <w:rPr>
        <w:rFonts w:ascii="Symbol" w:hAnsi="Symbol"/>
      </w:rPr>
    </w:lvl>
    <w:lvl w:ilvl="6">
      <w:start w:val="1"/>
      <w:numFmt w:val="bullet"/>
      <w:lvlText w:val=""/>
      <w:lvlJc w:val="left"/>
      <w:pPr>
        <w:tabs>
          <w:tab w:val="num" w:pos="0"/>
        </w:tabs>
        <w:ind w:left="6300" w:hanging="260"/>
      </w:pPr>
      <w:rPr>
        <w:rFonts w:ascii="Symbol" w:hAnsi="Symbol"/>
      </w:rPr>
    </w:lvl>
    <w:lvl w:ilvl="7">
      <w:start w:val="1"/>
      <w:numFmt w:val="bullet"/>
      <w:lvlText w:val=""/>
      <w:lvlJc w:val="left"/>
      <w:pPr>
        <w:tabs>
          <w:tab w:val="num" w:pos="0"/>
        </w:tabs>
        <w:ind w:left="7332" w:hanging="260"/>
      </w:pPr>
      <w:rPr>
        <w:rFonts w:ascii="Symbol" w:hAnsi="Symbol"/>
      </w:rPr>
    </w:lvl>
    <w:lvl w:ilvl="8">
      <w:start w:val="1"/>
      <w:numFmt w:val="bullet"/>
      <w:lvlText w:val=""/>
      <w:lvlJc w:val="left"/>
      <w:pPr>
        <w:tabs>
          <w:tab w:val="num" w:pos="0"/>
        </w:tabs>
        <w:ind w:left="8363" w:hanging="260"/>
      </w:pPr>
      <w:rPr>
        <w:rFonts w:ascii="Symbol" w:hAnsi="Symbol"/>
      </w:rPr>
    </w:lvl>
  </w:abstractNum>
  <w:abstractNum w:abstractNumId="13">
    <w:nsid w:val="0000000E"/>
    <w:multiLevelType w:val="multilevel"/>
    <w:tmpl w:val="0000000E"/>
    <w:name w:val="WWNum13"/>
    <w:lvl w:ilvl="0">
      <w:start w:val="1"/>
      <w:numFmt w:val="upperRoman"/>
      <w:lvlText w:val="%1."/>
      <w:lvlJc w:val="left"/>
      <w:pPr>
        <w:tabs>
          <w:tab w:val="num" w:pos="0"/>
        </w:tabs>
        <w:ind w:left="3063" w:hanging="214"/>
      </w:pPr>
      <w:rPr>
        <w:rFonts w:eastAsia="Times New Roman"/>
        <w:b/>
        <w:bCs/>
        <w:sz w:val="24"/>
        <w:szCs w:val="24"/>
      </w:rPr>
    </w:lvl>
    <w:lvl w:ilvl="1">
      <w:start w:val="1"/>
      <w:numFmt w:val="bullet"/>
      <w:lvlText w:val=""/>
      <w:lvlJc w:val="left"/>
      <w:pPr>
        <w:tabs>
          <w:tab w:val="num" w:pos="0"/>
        </w:tabs>
        <w:ind w:left="3799" w:hanging="214"/>
      </w:pPr>
      <w:rPr>
        <w:rFonts w:ascii="Symbol" w:hAnsi="Symbol"/>
      </w:rPr>
    </w:lvl>
    <w:lvl w:ilvl="2">
      <w:start w:val="1"/>
      <w:numFmt w:val="bullet"/>
      <w:lvlText w:val=""/>
      <w:lvlJc w:val="left"/>
      <w:pPr>
        <w:tabs>
          <w:tab w:val="num" w:pos="0"/>
        </w:tabs>
        <w:ind w:left="4536" w:hanging="214"/>
      </w:pPr>
      <w:rPr>
        <w:rFonts w:ascii="Symbol" w:hAnsi="Symbol"/>
      </w:rPr>
    </w:lvl>
    <w:lvl w:ilvl="3">
      <w:start w:val="1"/>
      <w:numFmt w:val="bullet"/>
      <w:lvlText w:val=""/>
      <w:lvlJc w:val="left"/>
      <w:pPr>
        <w:tabs>
          <w:tab w:val="num" w:pos="0"/>
        </w:tabs>
        <w:ind w:left="5272" w:hanging="214"/>
      </w:pPr>
      <w:rPr>
        <w:rFonts w:ascii="Symbol" w:hAnsi="Symbol"/>
      </w:rPr>
    </w:lvl>
    <w:lvl w:ilvl="4">
      <w:start w:val="1"/>
      <w:numFmt w:val="bullet"/>
      <w:lvlText w:val=""/>
      <w:lvlJc w:val="left"/>
      <w:pPr>
        <w:tabs>
          <w:tab w:val="num" w:pos="0"/>
        </w:tabs>
        <w:ind w:left="6008" w:hanging="214"/>
      </w:pPr>
      <w:rPr>
        <w:rFonts w:ascii="Symbol" w:hAnsi="Symbol"/>
      </w:rPr>
    </w:lvl>
    <w:lvl w:ilvl="5">
      <w:start w:val="1"/>
      <w:numFmt w:val="bullet"/>
      <w:lvlText w:val=""/>
      <w:lvlJc w:val="left"/>
      <w:pPr>
        <w:tabs>
          <w:tab w:val="num" w:pos="0"/>
        </w:tabs>
        <w:ind w:left="6744" w:hanging="214"/>
      </w:pPr>
      <w:rPr>
        <w:rFonts w:ascii="Symbol" w:hAnsi="Symbol"/>
      </w:rPr>
    </w:lvl>
    <w:lvl w:ilvl="6">
      <w:start w:val="1"/>
      <w:numFmt w:val="bullet"/>
      <w:lvlText w:val=""/>
      <w:lvlJc w:val="left"/>
      <w:pPr>
        <w:tabs>
          <w:tab w:val="num" w:pos="0"/>
        </w:tabs>
        <w:ind w:left="7481" w:hanging="214"/>
      </w:pPr>
      <w:rPr>
        <w:rFonts w:ascii="Symbol" w:hAnsi="Symbol"/>
      </w:rPr>
    </w:lvl>
    <w:lvl w:ilvl="7">
      <w:start w:val="1"/>
      <w:numFmt w:val="bullet"/>
      <w:lvlText w:val=""/>
      <w:lvlJc w:val="left"/>
      <w:pPr>
        <w:tabs>
          <w:tab w:val="num" w:pos="0"/>
        </w:tabs>
        <w:ind w:left="8217" w:hanging="214"/>
      </w:pPr>
      <w:rPr>
        <w:rFonts w:ascii="Symbol" w:hAnsi="Symbol"/>
      </w:rPr>
    </w:lvl>
    <w:lvl w:ilvl="8">
      <w:start w:val="1"/>
      <w:numFmt w:val="bullet"/>
      <w:lvlText w:val=""/>
      <w:lvlJc w:val="left"/>
      <w:pPr>
        <w:tabs>
          <w:tab w:val="num" w:pos="0"/>
        </w:tabs>
        <w:ind w:left="8953" w:hanging="214"/>
      </w:pPr>
      <w:rPr>
        <w:rFonts w:ascii="Symbol" w:hAnsi="Symbol"/>
      </w:rPr>
    </w:lvl>
  </w:abstractNum>
  <w:abstractNum w:abstractNumId="14">
    <w:nsid w:val="0000000F"/>
    <w:multiLevelType w:val="multilevel"/>
    <w:tmpl w:val="0000000F"/>
    <w:name w:val="WWNum14"/>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5">
    <w:nsid w:val="00000010"/>
    <w:multiLevelType w:val="multilevel"/>
    <w:tmpl w:val="00000010"/>
    <w:name w:val="WWNum15"/>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6">
    <w:nsid w:val="00000011"/>
    <w:multiLevelType w:val="multilevel"/>
    <w:tmpl w:val="00000011"/>
    <w:name w:val="WWNum16"/>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7">
    <w:nsid w:val="00000012"/>
    <w:multiLevelType w:val="multilevel"/>
    <w:tmpl w:val="00000012"/>
    <w:name w:val="WWNum17"/>
    <w:lvl w:ilvl="0">
      <w:start w:val="1"/>
      <w:numFmt w:val="bullet"/>
      <w:lvlText w:val=""/>
      <w:lvlJc w:val="left"/>
      <w:pPr>
        <w:tabs>
          <w:tab w:val="num" w:pos="0"/>
        </w:tabs>
        <w:ind w:left="1913" w:hanging="360"/>
      </w:pPr>
      <w:rPr>
        <w:rFonts w:ascii="Symbol" w:hAnsi="Symbol"/>
      </w:rPr>
    </w:lvl>
    <w:lvl w:ilvl="1">
      <w:start w:val="1"/>
      <w:numFmt w:val="bullet"/>
      <w:lvlText w:val="o"/>
      <w:lvlJc w:val="left"/>
      <w:pPr>
        <w:tabs>
          <w:tab w:val="num" w:pos="0"/>
        </w:tabs>
        <w:ind w:left="2633" w:hanging="360"/>
      </w:pPr>
      <w:rPr>
        <w:rFonts w:ascii="Courier New" w:hAnsi="Courier New" w:cs="Courier New"/>
      </w:rPr>
    </w:lvl>
    <w:lvl w:ilvl="2">
      <w:start w:val="1"/>
      <w:numFmt w:val="bullet"/>
      <w:lvlText w:val=""/>
      <w:lvlJc w:val="left"/>
      <w:pPr>
        <w:tabs>
          <w:tab w:val="num" w:pos="0"/>
        </w:tabs>
        <w:ind w:left="3353" w:hanging="360"/>
      </w:pPr>
      <w:rPr>
        <w:rFonts w:ascii="Wingdings" w:hAnsi="Wingdings"/>
      </w:rPr>
    </w:lvl>
    <w:lvl w:ilvl="3">
      <w:start w:val="1"/>
      <w:numFmt w:val="bullet"/>
      <w:lvlText w:val=""/>
      <w:lvlJc w:val="left"/>
      <w:pPr>
        <w:tabs>
          <w:tab w:val="num" w:pos="0"/>
        </w:tabs>
        <w:ind w:left="4073" w:hanging="360"/>
      </w:pPr>
      <w:rPr>
        <w:rFonts w:ascii="Symbol" w:hAnsi="Symbol"/>
      </w:rPr>
    </w:lvl>
    <w:lvl w:ilvl="4">
      <w:start w:val="1"/>
      <w:numFmt w:val="bullet"/>
      <w:lvlText w:val="o"/>
      <w:lvlJc w:val="left"/>
      <w:pPr>
        <w:tabs>
          <w:tab w:val="num" w:pos="0"/>
        </w:tabs>
        <w:ind w:left="4793" w:hanging="360"/>
      </w:pPr>
      <w:rPr>
        <w:rFonts w:ascii="Courier New" w:hAnsi="Courier New" w:cs="Courier New"/>
      </w:rPr>
    </w:lvl>
    <w:lvl w:ilvl="5">
      <w:start w:val="1"/>
      <w:numFmt w:val="bullet"/>
      <w:lvlText w:val=""/>
      <w:lvlJc w:val="left"/>
      <w:pPr>
        <w:tabs>
          <w:tab w:val="num" w:pos="0"/>
        </w:tabs>
        <w:ind w:left="5513" w:hanging="360"/>
      </w:pPr>
      <w:rPr>
        <w:rFonts w:ascii="Wingdings" w:hAnsi="Wingdings"/>
      </w:rPr>
    </w:lvl>
    <w:lvl w:ilvl="6">
      <w:start w:val="1"/>
      <w:numFmt w:val="bullet"/>
      <w:lvlText w:val=""/>
      <w:lvlJc w:val="left"/>
      <w:pPr>
        <w:tabs>
          <w:tab w:val="num" w:pos="0"/>
        </w:tabs>
        <w:ind w:left="6233" w:hanging="360"/>
      </w:pPr>
      <w:rPr>
        <w:rFonts w:ascii="Symbol" w:hAnsi="Symbol"/>
      </w:rPr>
    </w:lvl>
    <w:lvl w:ilvl="7">
      <w:start w:val="1"/>
      <w:numFmt w:val="bullet"/>
      <w:lvlText w:val="o"/>
      <w:lvlJc w:val="left"/>
      <w:pPr>
        <w:tabs>
          <w:tab w:val="num" w:pos="0"/>
        </w:tabs>
        <w:ind w:left="6953" w:hanging="360"/>
      </w:pPr>
      <w:rPr>
        <w:rFonts w:ascii="Courier New" w:hAnsi="Courier New" w:cs="Courier New"/>
      </w:rPr>
    </w:lvl>
    <w:lvl w:ilvl="8">
      <w:start w:val="1"/>
      <w:numFmt w:val="bullet"/>
      <w:lvlText w:val=""/>
      <w:lvlJc w:val="left"/>
      <w:pPr>
        <w:tabs>
          <w:tab w:val="num" w:pos="0"/>
        </w:tabs>
        <w:ind w:left="7673" w:hanging="360"/>
      </w:pPr>
      <w:rPr>
        <w:rFonts w:ascii="Wingdings" w:hAnsi="Wingdings"/>
      </w:rPr>
    </w:lvl>
  </w:abstractNum>
  <w:abstractNum w:abstractNumId="18">
    <w:nsid w:val="01CE78F3"/>
    <w:multiLevelType w:val="hybridMultilevel"/>
    <w:tmpl w:val="8FC0503C"/>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04346CFC"/>
    <w:multiLevelType w:val="multilevel"/>
    <w:tmpl w:val="C03E81A4"/>
    <w:lvl w:ilvl="0">
      <w:start w:val="9"/>
      <w:numFmt w:val="decimal"/>
      <w:lvlText w:val="%1."/>
      <w:lvlJc w:val="left"/>
      <w:pPr>
        <w:ind w:left="390" w:hanging="390"/>
      </w:pPr>
      <w:rPr>
        <w:rFonts w:eastAsia="Times New Roman" w:hint="default"/>
      </w:rPr>
    </w:lvl>
    <w:lvl w:ilvl="1">
      <w:start w:val="1"/>
      <w:numFmt w:val="decimal"/>
      <w:lvlText w:val="%1.%2."/>
      <w:lvlJc w:val="left"/>
      <w:pPr>
        <w:ind w:left="1288" w:hanging="720"/>
      </w:pPr>
      <w:rPr>
        <w:rFonts w:eastAsia="Times New Roman" w:hint="default"/>
      </w:rPr>
    </w:lvl>
    <w:lvl w:ilvl="2">
      <w:start w:val="1"/>
      <w:numFmt w:val="decimal"/>
      <w:lvlText w:val="%1.%2.%3."/>
      <w:lvlJc w:val="left"/>
      <w:pPr>
        <w:ind w:left="2138" w:hanging="720"/>
      </w:pPr>
      <w:rPr>
        <w:rFonts w:eastAsia="Times New Roman" w:hint="default"/>
      </w:rPr>
    </w:lvl>
    <w:lvl w:ilvl="3">
      <w:start w:val="1"/>
      <w:numFmt w:val="decimal"/>
      <w:lvlText w:val="%1.%2.%3.%4."/>
      <w:lvlJc w:val="left"/>
      <w:pPr>
        <w:ind w:left="3207" w:hanging="1080"/>
      </w:pPr>
      <w:rPr>
        <w:rFonts w:eastAsia="Times New Roman" w:hint="default"/>
      </w:rPr>
    </w:lvl>
    <w:lvl w:ilvl="4">
      <w:start w:val="1"/>
      <w:numFmt w:val="decimal"/>
      <w:lvlText w:val="%1.%2.%3.%4.%5."/>
      <w:lvlJc w:val="left"/>
      <w:pPr>
        <w:ind w:left="3916" w:hanging="1080"/>
      </w:pPr>
      <w:rPr>
        <w:rFonts w:eastAsia="Times New Roman" w:hint="default"/>
      </w:rPr>
    </w:lvl>
    <w:lvl w:ilvl="5">
      <w:start w:val="1"/>
      <w:numFmt w:val="decimal"/>
      <w:lvlText w:val="%1.%2.%3.%4.%5.%6."/>
      <w:lvlJc w:val="left"/>
      <w:pPr>
        <w:ind w:left="4985" w:hanging="1440"/>
      </w:pPr>
      <w:rPr>
        <w:rFonts w:eastAsia="Times New Roman" w:hint="default"/>
      </w:rPr>
    </w:lvl>
    <w:lvl w:ilvl="6">
      <w:start w:val="1"/>
      <w:numFmt w:val="decimal"/>
      <w:lvlText w:val="%1.%2.%3.%4.%5.%6.%7."/>
      <w:lvlJc w:val="left"/>
      <w:pPr>
        <w:ind w:left="5694" w:hanging="1440"/>
      </w:pPr>
      <w:rPr>
        <w:rFonts w:eastAsia="Times New Roman" w:hint="default"/>
      </w:rPr>
    </w:lvl>
    <w:lvl w:ilvl="7">
      <w:start w:val="1"/>
      <w:numFmt w:val="decimal"/>
      <w:lvlText w:val="%1.%2.%3.%4.%5.%6.%7.%8."/>
      <w:lvlJc w:val="left"/>
      <w:pPr>
        <w:ind w:left="6763" w:hanging="1800"/>
      </w:pPr>
      <w:rPr>
        <w:rFonts w:eastAsia="Times New Roman" w:hint="default"/>
      </w:rPr>
    </w:lvl>
    <w:lvl w:ilvl="8">
      <w:start w:val="1"/>
      <w:numFmt w:val="decimal"/>
      <w:lvlText w:val="%1.%2.%3.%4.%5.%6.%7.%8.%9."/>
      <w:lvlJc w:val="left"/>
      <w:pPr>
        <w:ind w:left="7472" w:hanging="1800"/>
      </w:pPr>
      <w:rPr>
        <w:rFonts w:eastAsia="Times New Roman" w:hint="default"/>
      </w:rPr>
    </w:lvl>
  </w:abstractNum>
  <w:abstractNum w:abstractNumId="20">
    <w:nsid w:val="044E4583"/>
    <w:multiLevelType w:val="hybridMultilevel"/>
    <w:tmpl w:val="DEA04852"/>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0530335F"/>
    <w:multiLevelType w:val="hybridMultilevel"/>
    <w:tmpl w:val="1C541ACA"/>
    <w:lvl w:ilvl="0" w:tplc="6DACC4F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07E74E21"/>
    <w:multiLevelType w:val="hybridMultilevel"/>
    <w:tmpl w:val="407891F8"/>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1028144A"/>
    <w:multiLevelType w:val="multilevel"/>
    <w:tmpl w:val="FFCCF020"/>
    <w:lvl w:ilvl="0">
      <w:start w:val="8"/>
      <w:numFmt w:val="decimal"/>
      <w:lvlText w:val="%1."/>
      <w:lvlJc w:val="left"/>
      <w:pPr>
        <w:ind w:left="390" w:hanging="390"/>
      </w:pPr>
      <w:rPr>
        <w:rFonts w:eastAsia="Times New Roman" w:hint="default"/>
      </w:rPr>
    </w:lvl>
    <w:lvl w:ilvl="1">
      <w:start w:val="4"/>
      <w:numFmt w:val="decimal"/>
      <w:lvlText w:val="%1.%2."/>
      <w:lvlJc w:val="left"/>
      <w:pPr>
        <w:ind w:left="143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24">
    <w:nsid w:val="1248131B"/>
    <w:multiLevelType w:val="hybridMultilevel"/>
    <w:tmpl w:val="288E5B32"/>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14E670FC"/>
    <w:multiLevelType w:val="hybridMultilevel"/>
    <w:tmpl w:val="694E6212"/>
    <w:lvl w:ilvl="0" w:tplc="D8C6CC64">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1698060C"/>
    <w:multiLevelType w:val="hybridMultilevel"/>
    <w:tmpl w:val="787CB102"/>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1CB87FB7"/>
    <w:multiLevelType w:val="hybridMultilevel"/>
    <w:tmpl w:val="A6DE1A24"/>
    <w:lvl w:ilvl="0" w:tplc="D8C6CC64">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1D2C586D"/>
    <w:multiLevelType w:val="multilevel"/>
    <w:tmpl w:val="4CE6A3AA"/>
    <w:lvl w:ilvl="0">
      <w:start w:val="8"/>
      <w:numFmt w:val="decimal"/>
      <w:lvlText w:val="%1."/>
      <w:lvlJc w:val="left"/>
      <w:pPr>
        <w:ind w:left="390" w:hanging="390"/>
      </w:pPr>
      <w:rPr>
        <w:rFonts w:eastAsia="Times New Roman" w:hint="default"/>
      </w:rPr>
    </w:lvl>
    <w:lvl w:ilvl="1">
      <w:start w:val="2"/>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29">
    <w:nsid w:val="1F071513"/>
    <w:multiLevelType w:val="hybridMultilevel"/>
    <w:tmpl w:val="7070D178"/>
    <w:lvl w:ilvl="0" w:tplc="D8C6CC64">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24465A08"/>
    <w:multiLevelType w:val="hybridMultilevel"/>
    <w:tmpl w:val="39CEEEB0"/>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248C5729"/>
    <w:multiLevelType w:val="hybridMultilevel"/>
    <w:tmpl w:val="1D3258D2"/>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26083015"/>
    <w:multiLevelType w:val="hybridMultilevel"/>
    <w:tmpl w:val="C76892B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3">
    <w:nsid w:val="293511BD"/>
    <w:multiLevelType w:val="multilevel"/>
    <w:tmpl w:val="885E1894"/>
    <w:lvl w:ilvl="0">
      <w:start w:val="5"/>
      <w:numFmt w:val="decimal"/>
      <w:lvlText w:val="%1."/>
      <w:lvlJc w:val="left"/>
      <w:pPr>
        <w:ind w:left="585" w:hanging="585"/>
      </w:pPr>
      <w:rPr>
        <w:rFonts w:eastAsia="Times New Roman" w:hint="default"/>
      </w:rPr>
    </w:lvl>
    <w:lvl w:ilvl="1">
      <w:start w:val="2"/>
      <w:numFmt w:val="decimal"/>
      <w:lvlText w:val="%1.%2."/>
      <w:lvlJc w:val="left"/>
      <w:pPr>
        <w:ind w:left="720" w:hanging="720"/>
      </w:pPr>
      <w:rPr>
        <w:rFonts w:eastAsia="Times New Roman" w:hint="default"/>
      </w:rPr>
    </w:lvl>
    <w:lvl w:ilvl="2">
      <w:start w:val="2"/>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34">
    <w:nsid w:val="2AA7010D"/>
    <w:multiLevelType w:val="hybridMultilevel"/>
    <w:tmpl w:val="0C88239E"/>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2EA525CD"/>
    <w:multiLevelType w:val="singleLevel"/>
    <w:tmpl w:val="E6D2BEC8"/>
    <w:lvl w:ilvl="0">
      <w:start w:val="3"/>
      <w:numFmt w:val="decimal"/>
      <w:lvlText w:val="1.%1."/>
      <w:legacy w:legacy="1" w:legacySpace="0" w:legacyIndent="333"/>
      <w:lvlJc w:val="left"/>
      <w:rPr>
        <w:rFonts w:ascii="Times New Roman" w:hAnsi="Times New Roman" w:cs="Times New Roman" w:hint="default"/>
      </w:rPr>
    </w:lvl>
  </w:abstractNum>
  <w:abstractNum w:abstractNumId="36">
    <w:nsid w:val="3A9C2B2D"/>
    <w:multiLevelType w:val="hybridMultilevel"/>
    <w:tmpl w:val="2A9E6D08"/>
    <w:lvl w:ilvl="0" w:tplc="D8C6CC64">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3BA723B1"/>
    <w:multiLevelType w:val="hybridMultilevel"/>
    <w:tmpl w:val="F1E6C97E"/>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3BC52732"/>
    <w:multiLevelType w:val="hybridMultilevel"/>
    <w:tmpl w:val="E7EE2078"/>
    <w:lvl w:ilvl="0" w:tplc="6DACC4FE">
      <w:start w:val="1"/>
      <w:numFmt w:val="bullet"/>
      <w:lvlText w:val="•"/>
      <w:lvlJc w:val="left"/>
      <w:pPr>
        <w:tabs>
          <w:tab w:val="num" w:pos="720"/>
        </w:tabs>
        <w:ind w:left="72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3EDB26EF"/>
    <w:multiLevelType w:val="hybridMultilevel"/>
    <w:tmpl w:val="A3B0462C"/>
    <w:lvl w:ilvl="0" w:tplc="6DACC4FE">
      <w:start w:val="1"/>
      <w:numFmt w:val="bullet"/>
      <w:lvlText w:val="•"/>
      <w:lvlJc w:val="left"/>
      <w:pPr>
        <w:tabs>
          <w:tab w:val="num" w:pos="720"/>
        </w:tabs>
        <w:ind w:left="720" w:hanging="360"/>
      </w:pPr>
      <w:rPr>
        <w:rFonts w:ascii="Times New Roman" w:hAnsi="Times New Roman" w:cs="Times New Roman" w:hint="default"/>
      </w:rPr>
    </w:lvl>
    <w:lvl w:ilvl="1" w:tplc="05700A66">
      <w:start w:val="1"/>
      <w:numFmt w:val="bullet"/>
      <w:lvlText w:val="•"/>
      <w:lvlJc w:val="left"/>
      <w:pPr>
        <w:tabs>
          <w:tab w:val="num" w:pos="1440"/>
        </w:tabs>
        <w:ind w:left="1440" w:hanging="360"/>
      </w:pPr>
      <w:rPr>
        <w:rFonts w:ascii="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44566BE6"/>
    <w:multiLevelType w:val="hybridMultilevel"/>
    <w:tmpl w:val="4B86DD6A"/>
    <w:lvl w:ilvl="0" w:tplc="A4E8C3A0">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466F52F4"/>
    <w:multiLevelType w:val="hybridMultilevel"/>
    <w:tmpl w:val="2E5847F2"/>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49E23185"/>
    <w:multiLevelType w:val="multilevel"/>
    <w:tmpl w:val="EA08E93C"/>
    <w:lvl w:ilvl="0">
      <w:start w:val="2"/>
      <w:numFmt w:val="decimal"/>
      <w:lvlText w:val="%1"/>
      <w:lvlJc w:val="left"/>
      <w:pPr>
        <w:ind w:left="465" w:hanging="465"/>
      </w:pPr>
      <w:rPr>
        <w:rFonts w:hint="default"/>
      </w:rPr>
    </w:lvl>
    <w:lvl w:ilvl="1">
      <w:start w:val="15"/>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nsid w:val="4A015BC9"/>
    <w:multiLevelType w:val="hybridMultilevel"/>
    <w:tmpl w:val="D660DC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4A8819B7"/>
    <w:multiLevelType w:val="hybridMultilevel"/>
    <w:tmpl w:val="737A7B1C"/>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5">
    <w:nsid w:val="4DCC5517"/>
    <w:multiLevelType w:val="hybridMultilevel"/>
    <w:tmpl w:val="3926F744"/>
    <w:lvl w:ilvl="0" w:tplc="A4E8C3A0">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50330CDF"/>
    <w:multiLevelType w:val="hybridMultilevel"/>
    <w:tmpl w:val="CD4084E0"/>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7">
    <w:nsid w:val="50A87E0B"/>
    <w:multiLevelType w:val="hybridMultilevel"/>
    <w:tmpl w:val="5C84C072"/>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8">
    <w:nsid w:val="51D52701"/>
    <w:multiLevelType w:val="hybridMultilevel"/>
    <w:tmpl w:val="F5D0EA6A"/>
    <w:lvl w:ilvl="0" w:tplc="6DACC4F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nsid w:val="54436401"/>
    <w:multiLevelType w:val="hybridMultilevel"/>
    <w:tmpl w:val="703E9976"/>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0">
    <w:nsid w:val="54946B84"/>
    <w:multiLevelType w:val="hybridMultilevel"/>
    <w:tmpl w:val="EDA0AA3E"/>
    <w:lvl w:ilvl="0" w:tplc="D8C6CC64">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5C2E08A3"/>
    <w:multiLevelType w:val="hybridMultilevel"/>
    <w:tmpl w:val="26249852"/>
    <w:lvl w:ilvl="0" w:tplc="A4E8C3A0">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2">
    <w:nsid w:val="5F3D73A3"/>
    <w:multiLevelType w:val="hybridMultilevel"/>
    <w:tmpl w:val="1C5E82DC"/>
    <w:lvl w:ilvl="0" w:tplc="D8C6CC64">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5FF75076"/>
    <w:multiLevelType w:val="hybridMultilevel"/>
    <w:tmpl w:val="FBC43582"/>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4">
    <w:nsid w:val="63504B8D"/>
    <w:multiLevelType w:val="multilevel"/>
    <w:tmpl w:val="7008810E"/>
    <w:lvl w:ilvl="0">
      <w:start w:val="5"/>
      <w:numFmt w:val="decimal"/>
      <w:lvlText w:val="%1."/>
      <w:lvlJc w:val="left"/>
      <w:pPr>
        <w:ind w:left="390" w:hanging="39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5">
    <w:nsid w:val="674F0F36"/>
    <w:multiLevelType w:val="hybridMultilevel"/>
    <w:tmpl w:val="59268188"/>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6">
    <w:nsid w:val="693E436B"/>
    <w:multiLevelType w:val="hybridMultilevel"/>
    <w:tmpl w:val="4D4CB620"/>
    <w:lvl w:ilvl="0" w:tplc="A4E8C3A0">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nsid w:val="6C275275"/>
    <w:multiLevelType w:val="hybridMultilevel"/>
    <w:tmpl w:val="16BA3F44"/>
    <w:lvl w:ilvl="0" w:tplc="6DACC4F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nsid w:val="6F864A75"/>
    <w:multiLevelType w:val="hybridMultilevel"/>
    <w:tmpl w:val="7ED8C6A6"/>
    <w:lvl w:ilvl="0" w:tplc="6DACC4F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nsid w:val="70DD234F"/>
    <w:multiLevelType w:val="hybridMultilevel"/>
    <w:tmpl w:val="ACE424B2"/>
    <w:lvl w:ilvl="0" w:tplc="6DACC4FE">
      <w:start w:val="1"/>
      <w:numFmt w:val="bullet"/>
      <w:lvlText w:val="•"/>
      <w:lvlJc w:val="left"/>
      <w:pPr>
        <w:ind w:left="1287" w:hanging="360"/>
      </w:pPr>
      <w:rPr>
        <w:rFonts w:ascii="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0">
    <w:nsid w:val="72113AE9"/>
    <w:multiLevelType w:val="hybridMultilevel"/>
    <w:tmpl w:val="5B1EF688"/>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1">
    <w:nsid w:val="745530C9"/>
    <w:multiLevelType w:val="singleLevel"/>
    <w:tmpl w:val="8A7C529E"/>
    <w:lvl w:ilvl="0">
      <w:start w:val="5"/>
      <w:numFmt w:val="decimal"/>
      <w:lvlText w:val="2.%1."/>
      <w:legacy w:legacy="1" w:legacySpace="0" w:legacyIndent="351"/>
      <w:lvlJc w:val="left"/>
      <w:rPr>
        <w:rFonts w:ascii="Times New Roman" w:hAnsi="Times New Roman" w:cs="Times New Roman" w:hint="default"/>
      </w:rPr>
    </w:lvl>
  </w:abstractNum>
  <w:abstractNum w:abstractNumId="62">
    <w:nsid w:val="754D6CF2"/>
    <w:multiLevelType w:val="hybridMultilevel"/>
    <w:tmpl w:val="96F49230"/>
    <w:lvl w:ilvl="0" w:tplc="05700A66">
      <w:start w:val="1"/>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3">
    <w:nsid w:val="760F6C0E"/>
    <w:multiLevelType w:val="hybridMultilevel"/>
    <w:tmpl w:val="4E3479D2"/>
    <w:lvl w:ilvl="0" w:tplc="A4E8C3A0">
      <w:start w:val="1"/>
      <w:numFmt w:val="bullet"/>
      <w:lvlText w:val=""/>
      <w:lvlJc w:val="left"/>
      <w:pPr>
        <w:ind w:left="720" w:hanging="360"/>
      </w:pPr>
      <w:rPr>
        <w:rFonts w:ascii="Symbol" w:hAnsi="Symbol" w:hint="default"/>
        <w:sz w:val="18"/>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5"/>
  </w:num>
  <w:num w:numId="2">
    <w:abstractNumId w:val="0"/>
    <w:lvlOverride w:ilvl="0">
      <w:lvl w:ilvl="0">
        <w:start w:val="65535"/>
        <w:numFmt w:val="bullet"/>
        <w:lvlText w:val="-"/>
        <w:legacy w:legacy="1" w:legacySpace="0" w:legacyIndent="472"/>
        <w:lvlJc w:val="left"/>
        <w:rPr>
          <w:rFonts w:ascii="Times New Roman" w:hAnsi="Times New Roman" w:cs="Times New Roman" w:hint="default"/>
        </w:rPr>
      </w:lvl>
    </w:lvlOverride>
  </w:num>
  <w:num w:numId="3">
    <w:abstractNumId w:val="61"/>
  </w:num>
  <w:num w:numId="4">
    <w:abstractNumId w:val="42"/>
  </w:num>
  <w:num w:numId="5">
    <w:abstractNumId w:val="33"/>
  </w:num>
  <w:num w:numId="6">
    <w:abstractNumId w:val="54"/>
  </w:num>
  <w:num w:numId="7">
    <w:abstractNumId w:val="28"/>
  </w:num>
  <w:num w:numId="8">
    <w:abstractNumId w:val="23"/>
  </w:num>
  <w:num w:numId="9">
    <w:abstractNumId w:val="19"/>
  </w:num>
  <w:num w:numId="10">
    <w:abstractNumId w:val="32"/>
  </w:num>
  <w:num w:numId="11">
    <w:abstractNumId w:val="40"/>
  </w:num>
  <w:num w:numId="12">
    <w:abstractNumId w:val="56"/>
  </w:num>
  <w:num w:numId="13">
    <w:abstractNumId w:val="45"/>
  </w:num>
  <w:num w:numId="14">
    <w:abstractNumId w:val="51"/>
  </w:num>
  <w:num w:numId="15">
    <w:abstractNumId w:val="38"/>
  </w:num>
  <w:num w:numId="16">
    <w:abstractNumId w:val="39"/>
  </w:num>
  <w:num w:numId="17">
    <w:abstractNumId w:val="62"/>
  </w:num>
  <w:num w:numId="18">
    <w:abstractNumId w:val="44"/>
  </w:num>
  <w:num w:numId="19">
    <w:abstractNumId w:val="30"/>
  </w:num>
  <w:num w:numId="20">
    <w:abstractNumId w:val="49"/>
  </w:num>
  <w:num w:numId="21">
    <w:abstractNumId w:val="41"/>
  </w:num>
  <w:num w:numId="22">
    <w:abstractNumId w:val="24"/>
  </w:num>
  <w:num w:numId="23">
    <w:abstractNumId w:val="18"/>
  </w:num>
  <w:num w:numId="24">
    <w:abstractNumId w:val="34"/>
  </w:num>
  <w:num w:numId="25">
    <w:abstractNumId w:val="55"/>
  </w:num>
  <w:num w:numId="26">
    <w:abstractNumId w:val="31"/>
  </w:num>
  <w:num w:numId="27">
    <w:abstractNumId w:val="20"/>
  </w:num>
  <w:num w:numId="28">
    <w:abstractNumId w:val="53"/>
  </w:num>
  <w:num w:numId="29">
    <w:abstractNumId w:val="26"/>
  </w:num>
  <w:num w:numId="30">
    <w:abstractNumId w:val="46"/>
  </w:num>
  <w:num w:numId="31">
    <w:abstractNumId w:val="37"/>
  </w:num>
  <w:num w:numId="32">
    <w:abstractNumId w:val="22"/>
  </w:num>
  <w:num w:numId="33">
    <w:abstractNumId w:val="47"/>
  </w:num>
  <w:num w:numId="34">
    <w:abstractNumId w:val="60"/>
  </w:num>
  <w:num w:numId="35">
    <w:abstractNumId w:val="59"/>
  </w:num>
  <w:num w:numId="36">
    <w:abstractNumId w:val="21"/>
  </w:num>
  <w:num w:numId="37">
    <w:abstractNumId w:val="57"/>
  </w:num>
  <w:num w:numId="38">
    <w:abstractNumId w:val="58"/>
  </w:num>
  <w:num w:numId="39">
    <w:abstractNumId w:val="63"/>
  </w:num>
  <w:num w:numId="40">
    <w:abstractNumId w:val="48"/>
  </w:num>
  <w:num w:numId="41">
    <w:abstractNumId w:val="50"/>
  </w:num>
  <w:num w:numId="42">
    <w:abstractNumId w:val="27"/>
  </w:num>
  <w:num w:numId="43">
    <w:abstractNumId w:val="25"/>
  </w:num>
  <w:num w:numId="44">
    <w:abstractNumId w:val="52"/>
  </w:num>
  <w:num w:numId="45">
    <w:abstractNumId w:val="29"/>
  </w:num>
  <w:num w:numId="46">
    <w:abstractNumId w:val="36"/>
  </w:num>
  <w:num w:numId="47">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43"/>
  </w:num>
  <w:numIdMacAtCleanup w:val="4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20"/>
  <w:defaultTableStyle w:val="a"/>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0"/>
    <w:footnote w:id="1"/>
  </w:footnotePr>
  <w:endnotePr>
    <w:endnote w:id="0"/>
    <w:endnote w:id="1"/>
  </w:endnotePr>
  <w:compat>
    <w:spaceForUL/>
    <w:balanceSingleByteDoubleByteWidth/>
    <w:doNotLeaveBackslashAlone/>
    <w:ulTrailSpace/>
    <w:adjustLineHeightInTable/>
  </w:compat>
  <w:rsids>
    <w:rsidRoot w:val="000E4115"/>
    <w:rsid w:val="00000E47"/>
    <w:rsid w:val="00012D00"/>
    <w:rsid w:val="0001443D"/>
    <w:rsid w:val="00030294"/>
    <w:rsid w:val="00032BF1"/>
    <w:rsid w:val="0004737E"/>
    <w:rsid w:val="00057114"/>
    <w:rsid w:val="00070095"/>
    <w:rsid w:val="00072536"/>
    <w:rsid w:val="000B0D36"/>
    <w:rsid w:val="000B563D"/>
    <w:rsid w:val="000C26BB"/>
    <w:rsid w:val="000C5AF7"/>
    <w:rsid w:val="000E4115"/>
    <w:rsid w:val="000E44DA"/>
    <w:rsid w:val="000E5C82"/>
    <w:rsid w:val="001306C8"/>
    <w:rsid w:val="0013526B"/>
    <w:rsid w:val="0014585B"/>
    <w:rsid w:val="00150286"/>
    <w:rsid w:val="001718E1"/>
    <w:rsid w:val="00177ADF"/>
    <w:rsid w:val="00182BAF"/>
    <w:rsid w:val="00191880"/>
    <w:rsid w:val="00195C2F"/>
    <w:rsid w:val="001B099E"/>
    <w:rsid w:val="001C13E7"/>
    <w:rsid w:val="001E1A18"/>
    <w:rsid w:val="001E377C"/>
    <w:rsid w:val="001E4D58"/>
    <w:rsid w:val="00207FC6"/>
    <w:rsid w:val="0021121E"/>
    <w:rsid w:val="00224001"/>
    <w:rsid w:val="00227B75"/>
    <w:rsid w:val="00233D4E"/>
    <w:rsid w:val="00247204"/>
    <w:rsid w:val="002536EB"/>
    <w:rsid w:val="002843FC"/>
    <w:rsid w:val="00291168"/>
    <w:rsid w:val="0029162C"/>
    <w:rsid w:val="002917FB"/>
    <w:rsid w:val="002A29A2"/>
    <w:rsid w:val="002C2B0D"/>
    <w:rsid w:val="002C4964"/>
    <w:rsid w:val="002C64AA"/>
    <w:rsid w:val="002D396E"/>
    <w:rsid w:val="002E5E7F"/>
    <w:rsid w:val="00303C07"/>
    <w:rsid w:val="00320897"/>
    <w:rsid w:val="003245F6"/>
    <w:rsid w:val="00330ADD"/>
    <w:rsid w:val="00343C11"/>
    <w:rsid w:val="00353090"/>
    <w:rsid w:val="003903F7"/>
    <w:rsid w:val="00392ABB"/>
    <w:rsid w:val="003B2B35"/>
    <w:rsid w:val="003B687D"/>
    <w:rsid w:val="003C058F"/>
    <w:rsid w:val="003C612F"/>
    <w:rsid w:val="003C7475"/>
    <w:rsid w:val="003D3ED8"/>
    <w:rsid w:val="003F12A8"/>
    <w:rsid w:val="003F285E"/>
    <w:rsid w:val="003F63ED"/>
    <w:rsid w:val="003F645B"/>
    <w:rsid w:val="0042096D"/>
    <w:rsid w:val="00425C72"/>
    <w:rsid w:val="00434920"/>
    <w:rsid w:val="004648FF"/>
    <w:rsid w:val="00474B5C"/>
    <w:rsid w:val="00481767"/>
    <w:rsid w:val="00481B7A"/>
    <w:rsid w:val="00495796"/>
    <w:rsid w:val="004C5548"/>
    <w:rsid w:val="004C7CB4"/>
    <w:rsid w:val="004E5267"/>
    <w:rsid w:val="004E6A3D"/>
    <w:rsid w:val="004F0D3D"/>
    <w:rsid w:val="0050612B"/>
    <w:rsid w:val="0050788A"/>
    <w:rsid w:val="005167A4"/>
    <w:rsid w:val="00517AE8"/>
    <w:rsid w:val="005209C3"/>
    <w:rsid w:val="005215C2"/>
    <w:rsid w:val="005328DF"/>
    <w:rsid w:val="0053415A"/>
    <w:rsid w:val="00560207"/>
    <w:rsid w:val="00563EB4"/>
    <w:rsid w:val="0056644B"/>
    <w:rsid w:val="00597200"/>
    <w:rsid w:val="005A0864"/>
    <w:rsid w:val="005A0A56"/>
    <w:rsid w:val="005A1AE2"/>
    <w:rsid w:val="005A4746"/>
    <w:rsid w:val="005D2AA9"/>
    <w:rsid w:val="005F05BF"/>
    <w:rsid w:val="005F5760"/>
    <w:rsid w:val="006079D7"/>
    <w:rsid w:val="00631CCE"/>
    <w:rsid w:val="00634825"/>
    <w:rsid w:val="0063623B"/>
    <w:rsid w:val="00652A9F"/>
    <w:rsid w:val="00656E93"/>
    <w:rsid w:val="00666846"/>
    <w:rsid w:val="00675B20"/>
    <w:rsid w:val="0068275E"/>
    <w:rsid w:val="006948FA"/>
    <w:rsid w:val="006A1830"/>
    <w:rsid w:val="006A3FDB"/>
    <w:rsid w:val="006A71F3"/>
    <w:rsid w:val="006B6C4C"/>
    <w:rsid w:val="006E0235"/>
    <w:rsid w:val="006E69C7"/>
    <w:rsid w:val="00705AD5"/>
    <w:rsid w:val="007141F8"/>
    <w:rsid w:val="0072119C"/>
    <w:rsid w:val="00726C41"/>
    <w:rsid w:val="00761C9D"/>
    <w:rsid w:val="00761D83"/>
    <w:rsid w:val="007671D1"/>
    <w:rsid w:val="00771F24"/>
    <w:rsid w:val="00772147"/>
    <w:rsid w:val="0077671D"/>
    <w:rsid w:val="007773FE"/>
    <w:rsid w:val="007928CA"/>
    <w:rsid w:val="007A6263"/>
    <w:rsid w:val="007A6907"/>
    <w:rsid w:val="007B26B9"/>
    <w:rsid w:val="007B3A86"/>
    <w:rsid w:val="007B42B7"/>
    <w:rsid w:val="007C02C7"/>
    <w:rsid w:val="007C2EF4"/>
    <w:rsid w:val="007C7573"/>
    <w:rsid w:val="007D2BFC"/>
    <w:rsid w:val="007E1EAE"/>
    <w:rsid w:val="007E2DDE"/>
    <w:rsid w:val="007F05B1"/>
    <w:rsid w:val="007F4F6E"/>
    <w:rsid w:val="0080225F"/>
    <w:rsid w:val="00827CD7"/>
    <w:rsid w:val="008602F7"/>
    <w:rsid w:val="00860FD9"/>
    <w:rsid w:val="0086676C"/>
    <w:rsid w:val="0087530B"/>
    <w:rsid w:val="00875440"/>
    <w:rsid w:val="00882EC8"/>
    <w:rsid w:val="00897B13"/>
    <w:rsid w:val="008A465E"/>
    <w:rsid w:val="008B59D9"/>
    <w:rsid w:val="008C07E0"/>
    <w:rsid w:val="008C3174"/>
    <w:rsid w:val="008E7D15"/>
    <w:rsid w:val="008F68B5"/>
    <w:rsid w:val="00907049"/>
    <w:rsid w:val="0091777F"/>
    <w:rsid w:val="00923DEF"/>
    <w:rsid w:val="00943C27"/>
    <w:rsid w:val="00953D8B"/>
    <w:rsid w:val="00960119"/>
    <w:rsid w:val="009649D2"/>
    <w:rsid w:val="0097352A"/>
    <w:rsid w:val="00976175"/>
    <w:rsid w:val="00993103"/>
    <w:rsid w:val="00997F1B"/>
    <w:rsid w:val="009B2416"/>
    <w:rsid w:val="009C7F6B"/>
    <w:rsid w:val="009F355A"/>
    <w:rsid w:val="00A249D3"/>
    <w:rsid w:val="00A253B5"/>
    <w:rsid w:val="00A25A47"/>
    <w:rsid w:val="00A26121"/>
    <w:rsid w:val="00A26998"/>
    <w:rsid w:val="00A270C4"/>
    <w:rsid w:val="00A30D79"/>
    <w:rsid w:val="00A37CD5"/>
    <w:rsid w:val="00A43CDE"/>
    <w:rsid w:val="00A4486A"/>
    <w:rsid w:val="00A47F4A"/>
    <w:rsid w:val="00A55E89"/>
    <w:rsid w:val="00A6124F"/>
    <w:rsid w:val="00A67BA2"/>
    <w:rsid w:val="00A8048C"/>
    <w:rsid w:val="00A81650"/>
    <w:rsid w:val="00A97B84"/>
    <w:rsid w:val="00AA48A9"/>
    <w:rsid w:val="00AB6F73"/>
    <w:rsid w:val="00AD1092"/>
    <w:rsid w:val="00AF2B47"/>
    <w:rsid w:val="00AF345E"/>
    <w:rsid w:val="00AF45F5"/>
    <w:rsid w:val="00B003E3"/>
    <w:rsid w:val="00B1451A"/>
    <w:rsid w:val="00B24855"/>
    <w:rsid w:val="00B2679B"/>
    <w:rsid w:val="00B34401"/>
    <w:rsid w:val="00B45CF7"/>
    <w:rsid w:val="00B53472"/>
    <w:rsid w:val="00B56F88"/>
    <w:rsid w:val="00B575A8"/>
    <w:rsid w:val="00B625C0"/>
    <w:rsid w:val="00B62743"/>
    <w:rsid w:val="00BA4855"/>
    <w:rsid w:val="00BC4B86"/>
    <w:rsid w:val="00BD6B85"/>
    <w:rsid w:val="00BF4529"/>
    <w:rsid w:val="00BF4E62"/>
    <w:rsid w:val="00C0114E"/>
    <w:rsid w:val="00C016FC"/>
    <w:rsid w:val="00C02B78"/>
    <w:rsid w:val="00C10320"/>
    <w:rsid w:val="00C36704"/>
    <w:rsid w:val="00C62050"/>
    <w:rsid w:val="00C636CE"/>
    <w:rsid w:val="00C71551"/>
    <w:rsid w:val="00C7729C"/>
    <w:rsid w:val="00C814B0"/>
    <w:rsid w:val="00C81859"/>
    <w:rsid w:val="00C92C17"/>
    <w:rsid w:val="00C95246"/>
    <w:rsid w:val="00CD3473"/>
    <w:rsid w:val="00CE0275"/>
    <w:rsid w:val="00CE1CB5"/>
    <w:rsid w:val="00CE471A"/>
    <w:rsid w:val="00CE5340"/>
    <w:rsid w:val="00D04A76"/>
    <w:rsid w:val="00D056A9"/>
    <w:rsid w:val="00D10D96"/>
    <w:rsid w:val="00D123C7"/>
    <w:rsid w:val="00D154A2"/>
    <w:rsid w:val="00D17BB9"/>
    <w:rsid w:val="00D33F11"/>
    <w:rsid w:val="00D47721"/>
    <w:rsid w:val="00D607EC"/>
    <w:rsid w:val="00D61472"/>
    <w:rsid w:val="00D711C3"/>
    <w:rsid w:val="00D7545C"/>
    <w:rsid w:val="00DA3786"/>
    <w:rsid w:val="00DA69FA"/>
    <w:rsid w:val="00DB3D6D"/>
    <w:rsid w:val="00DB664A"/>
    <w:rsid w:val="00DD07D6"/>
    <w:rsid w:val="00DD69C7"/>
    <w:rsid w:val="00DF022E"/>
    <w:rsid w:val="00DF1831"/>
    <w:rsid w:val="00DF2126"/>
    <w:rsid w:val="00E013E7"/>
    <w:rsid w:val="00E16F3B"/>
    <w:rsid w:val="00E2106A"/>
    <w:rsid w:val="00E40A0B"/>
    <w:rsid w:val="00E42CEF"/>
    <w:rsid w:val="00E442FF"/>
    <w:rsid w:val="00E50A51"/>
    <w:rsid w:val="00E64524"/>
    <w:rsid w:val="00E659A7"/>
    <w:rsid w:val="00E66A22"/>
    <w:rsid w:val="00E67027"/>
    <w:rsid w:val="00E677E0"/>
    <w:rsid w:val="00E90F5C"/>
    <w:rsid w:val="00E92527"/>
    <w:rsid w:val="00E953AC"/>
    <w:rsid w:val="00EC2582"/>
    <w:rsid w:val="00EC6993"/>
    <w:rsid w:val="00EE1E17"/>
    <w:rsid w:val="00EE1FE0"/>
    <w:rsid w:val="00EE39AD"/>
    <w:rsid w:val="00EE5777"/>
    <w:rsid w:val="00F02A66"/>
    <w:rsid w:val="00F23E50"/>
    <w:rsid w:val="00F460F4"/>
    <w:rsid w:val="00F47B85"/>
    <w:rsid w:val="00F67D2E"/>
    <w:rsid w:val="00F751F7"/>
    <w:rsid w:val="00F91365"/>
    <w:rsid w:val="00F96ACC"/>
    <w:rsid w:val="00FA4EFC"/>
    <w:rsid w:val="00FB5609"/>
    <w:rsid w:val="00FC1B63"/>
    <w:rsid w:val="00FD449E"/>
    <w:rsid w:val="00FD50C9"/>
    <w:rsid w:val="00FD5D09"/>
    <w:rsid w:val="00FD7111"/>
    <w:rsid w:val="00FF484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rmal (Web)" w:uiPriority="0"/>
    <w:lsdException w:name="No Lis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1D83"/>
    <w:pPr>
      <w:suppressAutoHyphens/>
    </w:pPr>
    <w:rPr>
      <w:rFonts w:ascii="Calibri" w:eastAsia="SimSun" w:hAnsi="Calibri" w:cs="Calibri"/>
      <w:kern w:val="1"/>
      <w:sz w:val="22"/>
      <w:szCs w:val="22"/>
      <w:lang w:val="en-US" w:eastAsia="ar-SA"/>
    </w:rPr>
  </w:style>
  <w:style w:type="paragraph" w:styleId="1">
    <w:name w:val="heading 1"/>
    <w:basedOn w:val="a"/>
    <w:next w:val="a0"/>
    <w:qFormat/>
    <w:rsid w:val="00761D83"/>
    <w:pPr>
      <w:tabs>
        <w:tab w:val="num" w:pos="432"/>
      </w:tabs>
      <w:ind w:left="473"/>
      <w:outlineLvl w:val="0"/>
    </w:pPr>
    <w:rPr>
      <w:rFonts w:ascii="Times New Roman" w:eastAsia="Times New Roman" w:hAnsi="Times New Roman"/>
      <w:b/>
      <w:bCs/>
      <w:sz w:val="24"/>
      <w:szCs w:val="24"/>
    </w:rPr>
  </w:style>
  <w:style w:type="paragraph" w:styleId="2">
    <w:name w:val="heading 2"/>
    <w:basedOn w:val="a"/>
    <w:next w:val="a"/>
    <w:link w:val="20"/>
    <w:uiPriority w:val="9"/>
    <w:semiHidden/>
    <w:unhideWhenUsed/>
    <w:qFormat/>
    <w:rsid w:val="008C07E0"/>
    <w:pPr>
      <w:keepNext/>
      <w:spacing w:before="240" w:after="60"/>
      <w:outlineLvl w:val="1"/>
    </w:pPr>
    <w:rPr>
      <w:rFonts w:ascii="Cambria" w:eastAsia="Times New Roman" w:hAnsi="Cambria" w:cs="Times New Roman"/>
      <w:b/>
      <w:bCs/>
      <w:i/>
      <w:iCs/>
      <w:sz w:val="28"/>
      <w:szCs w:val="28"/>
    </w:rPr>
  </w:style>
  <w:style w:type="paragraph" w:styleId="3">
    <w:name w:val="heading 3"/>
    <w:basedOn w:val="a"/>
    <w:next w:val="a0"/>
    <w:link w:val="30"/>
    <w:qFormat/>
    <w:rsid w:val="00761D83"/>
    <w:pPr>
      <w:keepNext/>
      <w:tabs>
        <w:tab w:val="num" w:pos="720"/>
      </w:tabs>
      <w:spacing w:before="240" w:after="60" w:line="100" w:lineRule="atLeast"/>
      <w:ind w:left="720" w:hanging="720"/>
      <w:outlineLvl w:val="2"/>
    </w:pPr>
    <w:rPr>
      <w:rFonts w:ascii="Cambria" w:eastAsia="Times New Roman" w:hAnsi="Cambria" w:cs="Times New Roman"/>
      <w:b/>
      <w:bCs/>
      <w:sz w:val="26"/>
      <w:szCs w:val="26"/>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uiPriority w:val="99"/>
    <w:rsid w:val="00761D83"/>
    <w:pPr>
      <w:ind w:left="112"/>
    </w:pPr>
    <w:rPr>
      <w:rFonts w:ascii="Times New Roman" w:eastAsia="Times New Roman" w:hAnsi="Times New Roman" w:cs="Times New Roman"/>
      <w:sz w:val="24"/>
      <w:szCs w:val="24"/>
    </w:rPr>
  </w:style>
  <w:style w:type="character" w:customStyle="1" w:styleId="a4">
    <w:name w:val="Основной текст Знак"/>
    <w:link w:val="a0"/>
    <w:uiPriority w:val="99"/>
    <w:rsid w:val="00E50A51"/>
    <w:rPr>
      <w:rFonts w:cs="Calibri"/>
      <w:kern w:val="1"/>
      <w:sz w:val="24"/>
      <w:szCs w:val="24"/>
      <w:lang w:val="en-US" w:eastAsia="ar-SA"/>
    </w:rPr>
  </w:style>
  <w:style w:type="character" w:customStyle="1" w:styleId="30">
    <w:name w:val="Заголовок 3 Знак"/>
    <w:link w:val="3"/>
    <w:rsid w:val="00E50A51"/>
    <w:rPr>
      <w:rFonts w:ascii="Cambria" w:hAnsi="Cambria"/>
      <w:b/>
      <w:bCs/>
      <w:kern w:val="1"/>
      <w:sz w:val="26"/>
      <w:szCs w:val="26"/>
      <w:lang w:val="en-US" w:eastAsia="ar-SA"/>
    </w:rPr>
  </w:style>
  <w:style w:type="character" w:customStyle="1" w:styleId="10">
    <w:name w:val="Основной шрифт абзаца1"/>
    <w:rsid w:val="00761D83"/>
  </w:style>
  <w:style w:type="character" w:customStyle="1" w:styleId="a5">
    <w:name w:val="Нижний колонтитул Знак"/>
    <w:uiPriority w:val="99"/>
    <w:rsid w:val="00761D83"/>
    <w:rPr>
      <w:rFonts w:ascii="Times New Roman" w:eastAsia="Times New Roman" w:hAnsi="Times New Roman" w:cs="Times New Roman"/>
      <w:sz w:val="24"/>
      <w:szCs w:val="24"/>
      <w:lang w:val="ru-RU"/>
    </w:rPr>
  </w:style>
  <w:style w:type="character" w:customStyle="1" w:styleId="11">
    <w:name w:val="Номер страницы1"/>
    <w:basedOn w:val="10"/>
    <w:rsid w:val="00761D83"/>
  </w:style>
  <w:style w:type="character" w:customStyle="1" w:styleId="ListLabel1">
    <w:name w:val="ListLabel 1"/>
    <w:rsid w:val="00761D83"/>
    <w:rPr>
      <w:rFonts w:eastAsia="Calibri"/>
      <w:w w:val="128"/>
      <w:sz w:val="24"/>
      <w:szCs w:val="24"/>
    </w:rPr>
  </w:style>
  <w:style w:type="character" w:customStyle="1" w:styleId="ListLabel2">
    <w:name w:val="ListLabel 2"/>
    <w:rsid w:val="00761D83"/>
    <w:rPr>
      <w:rFonts w:eastAsia="Times New Roman"/>
      <w:sz w:val="24"/>
      <w:szCs w:val="24"/>
    </w:rPr>
  </w:style>
  <w:style w:type="character" w:customStyle="1" w:styleId="ListLabel3">
    <w:name w:val="ListLabel 3"/>
    <w:rsid w:val="00761D83"/>
    <w:rPr>
      <w:rFonts w:eastAsia="Times New Roman"/>
      <w:sz w:val="24"/>
      <w:szCs w:val="24"/>
      <w:lang w:val="ru-RU"/>
    </w:rPr>
  </w:style>
  <w:style w:type="character" w:customStyle="1" w:styleId="ListLabel4">
    <w:name w:val="ListLabel 4"/>
    <w:rsid w:val="00761D83"/>
    <w:rPr>
      <w:rFonts w:eastAsia="Times New Roman"/>
      <w:b/>
      <w:bCs/>
      <w:sz w:val="24"/>
      <w:szCs w:val="24"/>
    </w:rPr>
  </w:style>
  <w:style w:type="character" w:customStyle="1" w:styleId="ListLabel5">
    <w:name w:val="ListLabel 5"/>
    <w:rsid w:val="00761D83"/>
    <w:rPr>
      <w:rFonts w:cs="Courier New"/>
    </w:rPr>
  </w:style>
  <w:style w:type="character" w:customStyle="1" w:styleId="a6">
    <w:name w:val="Маркеры списка"/>
    <w:rsid w:val="00761D83"/>
    <w:rPr>
      <w:rFonts w:ascii="OpenSymbol" w:eastAsia="OpenSymbol" w:hAnsi="OpenSymbol" w:cs="OpenSymbol"/>
    </w:rPr>
  </w:style>
  <w:style w:type="paragraph" w:customStyle="1" w:styleId="12">
    <w:name w:val="Заголовок1"/>
    <w:basedOn w:val="a"/>
    <w:next w:val="a0"/>
    <w:rsid w:val="00761D83"/>
    <w:pPr>
      <w:keepNext/>
      <w:spacing w:before="240" w:after="120"/>
    </w:pPr>
    <w:rPr>
      <w:rFonts w:ascii="Arial" w:eastAsia="Microsoft YaHei" w:hAnsi="Arial" w:cs="Mangal"/>
      <w:sz w:val="28"/>
      <w:szCs w:val="28"/>
    </w:rPr>
  </w:style>
  <w:style w:type="paragraph" w:styleId="a7">
    <w:name w:val="Title"/>
    <w:basedOn w:val="12"/>
    <w:next w:val="a8"/>
    <w:qFormat/>
    <w:rsid w:val="00761D83"/>
  </w:style>
  <w:style w:type="paragraph" w:styleId="a8">
    <w:name w:val="Subtitle"/>
    <w:basedOn w:val="12"/>
    <w:next w:val="a0"/>
    <w:qFormat/>
    <w:rsid w:val="00761D83"/>
    <w:pPr>
      <w:jc w:val="center"/>
    </w:pPr>
    <w:rPr>
      <w:i/>
      <w:iCs/>
    </w:rPr>
  </w:style>
  <w:style w:type="paragraph" w:styleId="a9">
    <w:name w:val="List"/>
    <w:basedOn w:val="a0"/>
    <w:rsid w:val="00761D83"/>
    <w:rPr>
      <w:rFonts w:cs="Mangal"/>
    </w:rPr>
  </w:style>
  <w:style w:type="paragraph" w:customStyle="1" w:styleId="13">
    <w:name w:val="Название1"/>
    <w:basedOn w:val="a"/>
    <w:rsid w:val="00761D83"/>
    <w:pPr>
      <w:suppressLineNumbers/>
      <w:spacing w:before="120" w:after="120"/>
    </w:pPr>
    <w:rPr>
      <w:rFonts w:cs="Mangal"/>
      <w:i/>
      <w:iCs/>
      <w:sz w:val="24"/>
      <w:szCs w:val="24"/>
    </w:rPr>
  </w:style>
  <w:style w:type="paragraph" w:customStyle="1" w:styleId="14">
    <w:name w:val="Указатель1"/>
    <w:basedOn w:val="a"/>
    <w:rsid w:val="00761D83"/>
    <w:pPr>
      <w:suppressLineNumbers/>
    </w:pPr>
    <w:rPr>
      <w:rFonts w:cs="Mangal"/>
    </w:rPr>
  </w:style>
  <w:style w:type="paragraph" w:customStyle="1" w:styleId="15">
    <w:name w:val="Абзац списка1"/>
    <w:basedOn w:val="a"/>
    <w:rsid w:val="00761D83"/>
  </w:style>
  <w:style w:type="paragraph" w:customStyle="1" w:styleId="TableParagraph">
    <w:name w:val="Table Paragraph"/>
    <w:basedOn w:val="a"/>
    <w:rsid w:val="00761D83"/>
  </w:style>
  <w:style w:type="paragraph" w:styleId="aa">
    <w:name w:val="footer"/>
    <w:basedOn w:val="a"/>
    <w:link w:val="16"/>
    <w:uiPriority w:val="99"/>
    <w:rsid w:val="00761D83"/>
    <w:pPr>
      <w:suppressLineNumbers/>
      <w:tabs>
        <w:tab w:val="center" w:pos="4677"/>
        <w:tab w:val="right" w:pos="9355"/>
      </w:tabs>
    </w:pPr>
    <w:rPr>
      <w:rFonts w:ascii="Times New Roman" w:eastAsia="Times New Roman" w:hAnsi="Times New Roman" w:cs="Times New Roman"/>
      <w:sz w:val="24"/>
      <w:szCs w:val="24"/>
      <w:lang w:val="ru-RU"/>
    </w:rPr>
  </w:style>
  <w:style w:type="paragraph" w:styleId="ab">
    <w:name w:val="header"/>
    <w:basedOn w:val="a"/>
    <w:rsid w:val="00761D83"/>
    <w:pPr>
      <w:suppressLineNumbers/>
      <w:tabs>
        <w:tab w:val="center" w:pos="4819"/>
        <w:tab w:val="right" w:pos="9638"/>
      </w:tabs>
    </w:pPr>
  </w:style>
  <w:style w:type="paragraph" w:customStyle="1" w:styleId="ac">
    <w:name w:val="Содержимое таблицы"/>
    <w:basedOn w:val="a"/>
    <w:rsid w:val="00761D83"/>
    <w:pPr>
      <w:suppressLineNumbers/>
    </w:pPr>
  </w:style>
  <w:style w:type="paragraph" w:customStyle="1" w:styleId="ad">
    <w:name w:val="Стиль"/>
    <w:rsid w:val="00761D83"/>
    <w:pPr>
      <w:widowControl w:val="0"/>
      <w:suppressAutoHyphens/>
      <w:spacing w:line="100" w:lineRule="atLeast"/>
    </w:pPr>
    <w:rPr>
      <w:rFonts w:ascii="Arial" w:hAnsi="Arial" w:cs="Arial"/>
      <w:kern w:val="1"/>
      <w:sz w:val="24"/>
      <w:szCs w:val="24"/>
      <w:lang w:val="en-US" w:eastAsia="ar-SA"/>
    </w:rPr>
  </w:style>
  <w:style w:type="paragraph" w:customStyle="1" w:styleId="17">
    <w:name w:val="Абзац списка1"/>
    <w:basedOn w:val="a"/>
    <w:rsid w:val="00E50A51"/>
  </w:style>
  <w:style w:type="paragraph" w:customStyle="1" w:styleId="21">
    <w:name w:val="Абзац списка2"/>
    <w:basedOn w:val="a"/>
    <w:rsid w:val="00E50A51"/>
  </w:style>
  <w:style w:type="character" w:customStyle="1" w:styleId="20">
    <w:name w:val="Заголовок 2 Знак"/>
    <w:link w:val="2"/>
    <w:uiPriority w:val="9"/>
    <w:semiHidden/>
    <w:rsid w:val="008C07E0"/>
    <w:rPr>
      <w:rFonts w:ascii="Cambria" w:eastAsia="Times New Roman" w:hAnsi="Cambria" w:cs="Times New Roman"/>
      <w:b/>
      <w:bCs/>
      <w:i/>
      <w:iCs/>
      <w:kern w:val="1"/>
      <w:sz w:val="28"/>
      <w:szCs w:val="28"/>
      <w:lang w:val="en-US" w:eastAsia="ar-SA"/>
    </w:rPr>
  </w:style>
  <w:style w:type="paragraph" w:styleId="ae">
    <w:name w:val="Plain Text"/>
    <w:basedOn w:val="a"/>
    <w:link w:val="af"/>
    <w:rsid w:val="008C07E0"/>
    <w:pPr>
      <w:suppressAutoHyphens w:val="0"/>
    </w:pPr>
    <w:rPr>
      <w:rFonts w:ascii="Courier New" w:eastAsia="Calibri" w:hAnsi="Courier New" w:cs="Times New Roman"/>
      <w:kern w:val="0"/>
      <w:sz w:val="20"/>
      <w:szCs w:val="20"/>
    </w:rPr>
  </w:style>
  <w:style w:type="character" w:customStyle="1" w:styleId="af">
    <w:name w:val="Текст Знак"/>
    <w:link w:val="ae"/>
    <w:rsid w:val="008C07E0"/>
    <w:rPr>
      <w:rFonts w:ascii="Courier New" w:eastAsia="Calibri" w:hAnsi="Courier New" w:cs="Courier New"/>
    </w:rPr>
  </w:style>
  <w:style w:type="table" w:styleId="af0">
    <w:name w:val="Table Grid"/>
    <w:basedOn w:val="a2"/>
    <w:uiPriority w:val="59"/>
    <w:rsid w:val="00DA378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Normal (Web)"/>
    <w:basedOn w:val="a"/>
    <w:unhideWhenUsed/>
    <w:rsid w:val="00997F1B"/>
    <w:pPr>
      <w:suppressAutoHyphens w:val="0"/>
      <w:spacing w:before="100" w:beforeAutospacing="1" w:after="100" w:afterAutospacing="1"/>
    </w:pPr>
    <w:rPr>
      <w:rFonts w:ascii="Times New Roman" w:eastAsia="Times New Roman" w:hAnsi="Times New Roman" w:cs="Times New Roman"/>
      <w:kern w:val="0"/>
      <w:sz w:val="24"/>
      <w:szCs w:val="24"/>
      <w:lang w:val="ru-RU" w:eastAsia="ru-RU"/>
    </w:rPr>
  </w:style>
  <w:style w:type="character" w:styleId="af2">
    <w:name w:val="Strong"/>
    <w:uiPriority w:val="22"/>
    <w:qFormat/>
    <w:rsid w:val="00997F1B"/>
    <w:rPr>
      <w:b/>
      <w:bCs/>
    </w:rPr>
  </w:style>
  <w:style w:type="character" w:customStyle="1" w:styleId="apple-converted-space">
    <w:name w:val="apple-converted-space"/>
    <w:rsid w:val="00997F1B"/>
  </w:style>
  <w:style w:type="character" w:styleId="af3">
    <w:name w:val="Hyperlink"/>
    <w:unhideWhenUsed/>
    <w:rsid w:val="00997F1B"/>
    <w:rPr>
      <w:color w:val="0000FF"/>
      <w:u w:val="single"/>
    </w:rPr>
  </w:style>
  <w:style w:type="character" w:customStyle="1" w:styleId="blk">
    <w:name w:val="blk"/>
    <w:basedOn w:val="a1"/>
    <w:rsid w:val="0056644B"/>
  </w:style>
  <w:style w:type="character" w:customStyle="1" w:styleId="16">
    <w:name w:val="Нижний колонтитул Знак1"/>
    <w:basedOn w:val="a1"/>
    <w:link w:val="aa"/>
    <w:uiPriority w:val="99"/>
    <w:rsid w:val="00EE5777"/>
    <w:rPr>
      <w:kern w:val="1"/>
      <w:sz w:val="24"/>
      <w:szCs w:val="24"/>
      <w:lang w:eastAsia="ar-SA"/>
    </w:rPr>
  </w:style>
  <w:style w:type="paragraph" w:styleId="af4">
    <w:name w:val="List Paragraph"/>
    <w:basedOn w:val="a"/>
    <w:uiPriority w:val="34"/>
    <w:qFormat/>
    <w:rsid w:val="00563EB4"/>
    <w:pPr>
      <w:ind w:left="720"/>
      <w:contextualSpacing/>
    </w:pPr>
  </w:style>
  <w:style w:type="paragraph" w:styleId="af5">
    <w:name w:val="Balloon Text"/>
    <w:basedOn w:val="a"/>
    <w:link w:val="af6"/>
    <w:uiPriority w:val="99"/>
    <w:semiHidden/>
    <w:unhideWhenUsed/>
    <w:rsid w:val="00EE1E17"/>
    <w:rPr>
      <w:rFonts w:ascii="Tahoma" w:hAnsi="Tahoma" w:cs="Tahoma"/>
      <w:sz w:val="16"/>
      <w:szCs w:val="16"/>
    </w:rPr>
  </w:style>
  <w:style w:type="character" w:customStyle="1" w:styleId="af6">
    <w:name w:val="Текст выноски Знак"/>
    <w:basedOn w:val="a1"/>
    <w:link w:val="af5"/>
    <w:uiPriority w:val="99"/>
    <w:semiHidden/>
    <w:rsid w:val="00EE1E17"/>
    <w:rPr>
      <w:rFonts w:ascii="Tahoma" w:eastAsia="SimSun" w:hAnsi="Tahoma" w:cs="Tahoma"/>
      <w:kern w:val="1"/>
      <w:sz w:val="16"/>
      <w:szCs w:val="16"/>
      <w:lang w:val="en-US" w:eastAsia="ar-SA"/>
    </w:rPr>
  </w:style>
  <w:style w:type="paragraph" w:customStyle="1" w:styleId="Default">
    <w:name w:val="Default"/>
    <w:rsid w:val="007F05B1"/>
    <w:pPr>
      <w:autoSpaceDE w:val="0"/>
      <w:autoSpaceDN w:val="0"/>
      <w:adjustRightInd w:val="0"/>
    </w:pPr>
    <w:rPr>
      <w:rFonts w:eastAsiaTheme="minorHAnsi"/>
      <w:color w:val="000000"/>
      <w:sz w:val="24"/>
      <w:szCs w:val="24"/>
      <w:lang w:eastAsia="en-US"/>
    </w:rPr>
  </w:style>
  <w:style w:type="character" w:customStyle="1" w:styleId="af7">
    <w:name w:val="Колонтитул_"/>
    <w:link w:val="18"/>
    <w:locked/>
    <w:rsid w:val="00A67BA2"/>
    <w:rPr>
      <w:rFonts w:ascii="Courier New" w:hAnsi="Courier New" w:cs="Courier New"/>
      <w:sz w:val="9"/>
      <w:szCs w:val="9"/>
      <w:shd w:val="clear" w:color="auto" w:fill="FFFFFF"/>
    </w:rPr>
  </w:style>
  <w:style w:type="character" w:customStyle="1" w:styleId="af8">
    <w:name w:val="Колонтитул"/>
    <w:rsid w:val="00A67BA2"/>
    <w:rPr>
      <w:rFonts w:ascii="Courier New" w:eastAsia="Times New Roman" w:hAnsi="Courier New" w:cs="Courier New"/>
      <w:color w:val="000000"/>
      <w:spacing w:val="0"/>
      <w:w w:val="100"/>
      <w:position w:val="0"/>
      <w:sz w:val="9"/>
      <w:szCs w:val="9"/>
      <w:u w:val="none"/>
      <w:lang w:val="ru-RU" w:eastAsia="ru-RU"/>
    </w:rPr>
  </w:style>
  <w:style w:type="character" w:customStyle="1" w:styleId="3Exact">
    <w:name w:val="Основной текст (3) Exact"/>
    <w:rsid w:val="00A67BA2"/>
    <w:rPr>
      <w:rFonts w:ascii="Times New Roman" w:hAnsi="Times New Roman" w:cs="Times New Roman"/>
      <w:sz w:val="30"/>
      <w:szCs w:val="30"/>
      <w:u w:val="none"/>
    </w:rPr>
  </w:style>
  <w:style w:type="character" w:customStyle="1" w:styleId="2Exact">
    <w:name w:val="Подпись к картинке (2) Exact"/>
    <w:link w:val="22"/>
    <w:locked/>
    <w:rsid w:val="00A67BA2"/>
    <w:rPr>
      <w:b/>
      <w:bCs/>
      <w:sz w:val="28"/>
      <w:szCs w:val="28"/>
      <w:shd w:val="clear" w:color="auto" w:fill="FFFFFF"/>
    </w:rPr>
  </w:style>
  <w:style w:type="character" w:customStyle="1" w:styleId="Exact">
    <w:name w:val="Подпись к картинке Exact"/>
    <w:link w:val="af9"/>
    <w:locked/>
    <w:rsid w:val="00A67BA2"/>
    <w:rPr>
      <w:sz w:val="30"/>
      <w:szCs w:val="30"/>
      <w:shd w:val="clear" w:color="auto" w:fill="FFFFFF"/>
    </w:rPr>
  </w:style>
  <w:style w:type="character" w:customStyle="1" w:styleId="31">
    <w:name w:val="Основной текст (3)_"/>
    <w:link w:val="32"/>
    <w:locked/>
    <w:rsid w:val="00A67BA2"/>
    <w:rPr>
      <w:sz w:val="30"/>
      <w:szCs w:val="30"/>
      <w:shd w:val="clear" w:color="auto" w:fill="FFFFFF"/>
    </w:rPr>
  </w:style>
  <w:style w:type="character" w:customStyle="1" w:styleId="19">
    <w:name w:val="Заголовок №1_"/>
    <w:link w:val="1a"/>
    <w:locked/>
    <w:rsid w:val="00A67BA2"/>
    <w:rPr>
      <w:b/>
      <w:bCs/>
      <w:sz w:val="86"/>
      <w:szCs w:val="86"/>
      <w:shd w:val="clear" w:color="auto" w:fill="FFFFFF"/>
    </w:rPr>
  </w:style>
  <w:style w:type="character" w:customStyle="1" w:styleId="23">
    <w:name w:val="Заголовок №2_"/>
    <w:link w:val="24"/>
    <w:locked/>
    <w:rsid w:val="00A67BA2"/>
    <w:rPr>
      <w:sz w:val="40"/>
      <w:szCs w:val="40"/>
      <w:shd w:val="clear" w:color="auto" w:fill="FFFFFF"/>
    </w:rPr>
  </w:style>
  <w:style w:type="character" w:customStyle="1" w:styleId="4">
    <w:name w:val="Основной текст (4)"/>
    <w:rsid w:val="00A67BA2"/>
    <w:rPr>
      <w:rFonts w:ascii="Century Gothic" w:eastAsia="Times New Roman" w:hAnsi="Century Gothic" w:cs="Century Gothic"/>
      <w:sz w:val="26"/>
      <w:szCs w:val="26"/>
      <w:u w:val="none"/>
    </w:rPr>
  </w:style>
  <w:style w:type="character" w:customStyle="1" w:styleId="5">
    <w:name w:val="Основной текст (5)_"/>
    <w:link w:val="50"/>
    <w:locked/>
    <w:rsid w:val="00A67BA2"/>
    <w:rPr>
      <w:b/>
      <w:bCs/>
      <w:sz w:val="28"/>
      <w:szCs w:val="28"/>
      <w:shd w:val="clear" w:color="auto" w:fill="FFFFFF"/>
    </w:rPr>
  </w:style>
  <w:style w:type="character" w:customStyle="1" w:styleId="33">
    <w:name w:val="Заголовок №3_"/>
    <w:link w:val="34"/>
    <w:locked/>
    <w:rsid w:val="00A67BA2"/>
    <w:rPr>
      <w:b/>
      <w:bCs/>
      <w:sz w:val="28"/>
      <w:szCs w:val="28"/>
      <w:shd w:val="clear" w:color="auto" w:fill="FFFFFF"/>
    </w:rPr>
  </w:style>
  <w:style w:type="character" w:customStyle="1" w:styleId="25">
    <w:name w:val="Основной текст (2)_"/>
    <w:link w:val="26"/>
    <w:locked/>
    <w:rsid w:val="00A67BA2"/>
    <w:rPr>
      <w:shd w:val="clear" w:color="auto" w:fill="FFFFFF"/>
    </w:rPr>
  </w:style>
  <w:style w:type="paragraph" w:customStyle="1" w:styleId="18">
    <w:name w:val="Колонтитул1"/>
    <w:basedOn w:val="a"/>
    <w:link w:val="af7"/>
    <w:rsid w:val="00A67BA2"/>
    <w:pPr>
      <w:widowControl w:val="0"/>
      <w:shd w:val="clear" w:color="auto" w:fill="FFFFFF"/>
      <w:suppressAutoHyphens w:val="0"/>
      <w:spacing w:line="240" w:lineRule="atLeast"/>
    </w:pPr>
    <w:rPr>
      <w:rFonts w:ascii="Courier New" w:eastAsia="Times New Roman" w:hAnsi="Courier New" w:cs="Courier New"/>
      <w:kern w:val="0"/>
      <w:sz w:val="9"/>
      <w:szCs w:val="9"/>
      <w:lang w:val="ru-RU" w:eastAsia="ru-RU"/>
    </w:rPr>
  </w:style>
  <w:style w:type="paragraph" w:customStyle="1" w:styleId="32">
    <w:name w:val="Основной текст (3)"/>
    <w:basedOn w:val="a"/>
    <w:link w:val="31"/>
    <w:rsid w:val="00A67BA2"/>
    <w:pPr>
      <w:widowControl w:val="0"/>
      <w:shd w:val="clear" w:color="auto" w:fill="FFFFFF"/>
      <w:suppressAutoHyphens w:val="0"/>
      <w:spacing w:line="240" w:lineRule="atLeast"/>
    </w:pPr>
    <w:rPr>
      <w:rFonts w:ascii="Times New Roman" w:eastAsia="Times New Roman" w:hAnsi="Times New Roman" w:cs="Times New Roman"/>
      <w:kern w:val="0"/>
      <w:sz w:val="30"/>
      <w:szCs w:val="30"/>
      <w:lang w:val="ru-RU" w:eastAsia="ru-RU"/>
    </w:rPr>
  </w:style>
  <w:style w:type="paragraph" w:customStyle="1" w:styleId="22">
    <w:name w:val="Подпись к картинке (2)"/>
    <w:basedOn w:val="a"/>
    <w:link w:val="2Exact"/>
    <w:rsid w:val="00A67BA2"/>
    <w:pPr>
      <w:widowControl w:val="0"/>
      <w:shd w:val="clear" w:color="auto" w:fill="FFFFFF"/>
      <w:suppressAutoHyphens w:val="0"/>
      <w:spacing w:line="240" w:lineRule="atLeast"/>
    </w:pPr>
    <w:rPr>
      <w:rFonts w:ascii="Times New Roman" w:eastAsia="Times New Roman" w:hAnsi="Times New Roman" w:cs="Times New Roman"/>
      <w:b/>
      <w:bCs/>
      <w:kern w:val="0"/>
      <w:sz w:val="28"/>
      <w:szCs w:val="28"/>
      <w:lang w:val="ru-RU" w:eastAsia="ru-RU"/>
    </w:rPr>
  </w:style>
  <w:style w:type="paragraph" w:customStyle="1" w:styleId="af9">
    <w:name w:val="Подпись к картинке"/>
    <w:basedOn w:val="a"/>
    <w:link w:val="Exact"/>
    <w:rsid w:val="00A67BA2"/>
    <w:pPr>
      <w:widowControl w:val="0"/>
      <w:shd w:val="clear" w:color="auto" w:fill="FFFFFF"/>
      <w:suppressAutoHyphens w:val="0"/>
      <w:spacing w:line="240" w:lineRule="atLeast"/>
    </w:pPr>
    <w:rPr>
      <w:rFonts w:ascii="Times New Roman" w:eastAsia="Times New Roman" w:hAnsi="Times New Roman" w:cs="Times New Roman"/>
      <w:kern w:val="0"/>
      <w:sz w:val="30"/>
      <w:szCs w:val="30"/>
      <w:lang w:val="ru-RU" w:eastAsia="ru-RU"/>
    </w:rPr>
  </w:style>
  <w:style w:type="paragraph" w:customStyle="1" w:styleId="1a">
    <w:name w:val="Заголовок №1"/>
    <w:basedOn w:val="a"/>
    <w:link w:val="19"/>
    <w:rsid w:val="00A67BA2"/>
    <w:pPr>
      <w:widowControl w:val="0"/>
      <w:shd w:val="clear" w:color="auto" w:fill="FFFFFF"/>
      <w:suppressAutoHyphens w:val="0"/>
      <w:spacing w:after="240" w:line="240" w:lineRule="atLeast"/>
      <w:jc w:val="center"/>
      <w:outlineLvl w:val="0"/>
    </w:pPr>
    <w:rPr>
      <w:rFonts w:ascii="Times New Roman" w:eastAsia="Times New Roman" w:hAnsi="Times New Roman" w:cs="Times New Roman"/>
      <w:b/>
      <w:bCs/>
      <w:kern w:val="0"/>
      <w:sz w:val="86"/>
      <w:szCs w:val="86"/>
      <w:lang w:val="ru-RU" w:eastAsia="ru-RU"/>
    </w:rPr>
  </w:style>
  <w:style w:type="paragraph" w:customStyle="1" w:styleId="24">
    <w:name w:val="Заголовок №2"/>
    <w:basedOn w:val="a"/>
    <w:link w:val="23"/>
    <w:rsid w:val="00A67BA2"/>
    <w:pPr>
      <w:widowControl w:val="0"/>
      <w:shd w:val="clear" w:color="auto" w:fill="FFFFFF"/>
      <w:suppressAutoHyphens w:val="0"/>
      <w:spacing w:before="240" w:after="3780" w:line="240" w:lineRule="atLeast"/>
      <w:jc w:val="center"/>
      <w:outlineLvl w:val="1"/>
    </w:pPr>
    <w:rPr>
      <w:rFonts w:ascii="Times New Roman" w:eastAsia="Times New Roman" w:hAnsi="Times New Roman" w:cs="Times New Roman"/>
      <w:kern w:val="0"/>
      <w:sz w:val="40"/>
      <w:szCs w:val="40"/>
      <w:lang w:val="ru-RU" w:eastAsia="ru-RU"/>
    </w:rPr>
  </w:style>
  <w:style w:type="paragraph" w:customStyle="1" w:styleId="50">
    <w:name w:val="Основной текст (5)"/>
    <w:basedOn w:val="a"/>
    <w:link w:val="5"/>
    <w:rsid w:val="00A67BA2"/>
    <w:pPr>
      <w:widowControl w:val="0"/>
      <w:shd w:val="clear" w:color="auto" w:fill="FFFFFF"/>
      <w:suppressAutoHyphens w:val="0"/>
      <w:spacing w:line="240" w:lineRule="atLeast"/>
      <w:jc w:val="right"/>
    </w:pPr>
    <w:rPr>
      <w:rFonts w:ascii="Times New Roman" w:eastAsia="Times New Roman" w:hAnsi="Times New Roman" w:cs="Times New Roman"/>
      <w:b/>
      <w:bCs/>
      <w:kern w:val="0"/>
      <w:sz w:val="28"/>
      <w:szCs w:val="28"/>
      <w:lang w:val="ru-RU" w:eastAsia="ru-RU"/>
    </w:rPr>
  </w:style>
  <w:style w:type="paragraph" w:customStyle="1" w:styleId="34">
    <w:name w:val="Заголовок №3"/>
    <w:basedOn w:val="a"/>
    <w:link w:val="33"/>
    <w:rsid w:val="00A67BA2"/>
    <w:pPr>
      <w:widowControl w:val="0"/>
      <w:shd w:val="clear" w:color="auto" w:fill="FFFFFF"/>
      <w:suppressAutoHyphens w:val="0"/>
      <w:spacing w:after="180" w:line="240" w:lineRule="atLeast"/>
      <w:ind w:hanging="480"/>
      <w:jc w:val="both"/>
      <w:outlineLvl w:val="2"/>
    </w:pPr>
    <w:rPr>
      <w:rFonts w:ascii="Times New Roman" w:eastAsia="Times New Roman" w:hAnsi="Times New Roman" w:cs="Times New Roman"/>
      <w:b/>
      <w:bCs/>
      <w:kern w:val="0"/>
      <w:sz w:val="28"/>
      <w:szCs w:val="28"/>
      <w:lang w:val="ru-RU" w:eastAsia="ru-RU"/>
    </w:rPr>
  </w:style>
  <w:style w:type="paragraph" w:customStyle="1" w:styleId="26">
    <w:name w:val="Основной текст (2)"/>
    <w:basedOn w:val="a"/>
    <w:link w:val="25"/>
    <w:rsid w:val="00A67BA2"/>
    <w:pPr>
      <w:widowControl w:val="0"/>
      <w:shd w:val="clear" w:color="auto" w:fill="FFFFFF"/>
      <w:suppressAutoHyphens w:val="0"/>
      <w:spacing w:before="180" w:line="274" w:lineRule="exact"/>
      <w:ind w:hanging="480"/>
      <w:jc w:val="both"/>
    </w:pPr>
    <w:rPr>
      <w:rFonts w:ascii="Times New Roman" w:eastAsia="Times New Roman" w:hAnsi="Times New Roman" w:cs="Times New Roman"/>
      <w:kern w:val="0"/>
      <w:sz w:val="20"/>
      <w:szCs w:val="20"/>
      <w:lang w:val="ru-RU" w:eastAsia="ru-RU"/>
    </w:rPr>
  </w:style>
  <w:style w:type="paragraph" w:customStyle="1" w:styleId="ConsPlusTitle">
    <w:name w:val="ConsPlusTitle"/>
    <w:rsid w:val="00A67BA2"/>
    <w:pPr>
      <w:widowControl w:val="0"/>
      <w:autoSpaceDE w:val="0"/>
      <w:autoSpaceDN w:val="0"/>
      <w:adjustRightInd w:val="0"/>
    </w:pPr>
    <w:rPr>
      <w:rFonts w:ascii="Arial" w:eastAsia="Arial Unicode MS" w:hAnsi="Arial" w:cs="Arial"/>
      <w:b/>
      <w:bCs/>
    </w:rPr>
  </w:style>
  <w:style w:type="paragraph" w:customStyle="1" w:styleId="ConsPlusNormal">
    <w:name w:val="ConsPlusNormal"/>
    <w:rsid w:val="00A67BA2"/>
    <w:pPr>
      <w:widowControl w:val="0"/>
      <w:autoSpaceDE w:val="0"/>
      <w:autoSpaceDN w:val="0"/>
      <w:adjustRightInd w:val="0"/>
      <w:ind w:firstLine="720"/>
    </w:pPr>
    <w:rPr>
      <w:rFonts w:ascii="Arial" w:eastAsia="Arial Unicode MS" w:hAnsi="Arial" w:cs="Arial"/>
    </w:rPr>
  </w:style>
  <w:style w:type="paragraph" w:customStyle="1" w:styleId="afa">
    <w:basedOn w:val="a"/>
    <w:next w:val="af1"/>
    <w:uiPriority w:val="99"/>
    <w:rsid w:val="00A67BA2"/>
    <w:pPr>
      <w:suppressAutoHyphens w:val="0"/>
      <w:spacing w:before="100" w:beforeAutospacing="1" w:after="100" w:afterAutospacing="1"/>
    </w:pPr>
    <w:rPr>
      <w:rFonts w:ascii="Times New Roman" w:eastAsia="Arial Unicode MS" w:hAnsi="Times New Roman" w:cs="Times New Roman"/>
      <w:kern w:val="0"/>
      <w:sz w:val="24"/>
      <w:szCs w:val="24"/>
      <w:lang w:val="ru-RU" w:eastAsia="ru-RU"/>
    </w:rPr>
  </w:style>
  <w:style w:type="paragraph" w:customStyle="1" w:styleId="35">
    <w:name w:val="Абзац списка3"/>
    <w:basedOn w:val="a"/>
    <w:rsid w:val="00A67BA2"/>
    <w:pPr>
      <w:widowControl w:val="0"/>
      <w:suppressAutoHyphens w:val="0"/>
      <w:ind w:left="720"/>
      <w:contextualSpacing/>
    </w:pPr>
    <w:rPr>
      <w:rFonts w:ascii="Arial Unicode MS" w:eastAsia="Times New Roman" w:hAnsi="Arial Unicode MS" w:cs="Arial Unicode MS"/>
      <w:color w:val="000000"/>
      <w:kern w:val="0"/>
      <w:sz w:val="24"/>
      <w:szCs w:val="24"/>
      <w:lang w:val="ru-RU" w:eastAsia="ru-RU"/>
    </w:rPr>
  </w:style>
  <w:style w:type="character" w:customStyle="1" w:styleId="TrebuchetMS">
    <w:name w:val="Колонтитул + Trebuchet MS"/>
    <w:aliases w:val="10,5 pt"/>
    <w:rsid w:val="00A67BA2"/>
    <w:rPr>
      <w:rFonts w:ascii="Trebuchet MS" w:eastAsia="Times New Roman" w:hAnsi="Trebuchet MS" w:cs="Trebuchet MS"/>
      <w:color w:val="000000"/>
      <w:spacing w:val="0"/>
      <w:w w:val="100"/>
      <w:position w:val="0"/>
      <w:sz w:val="21"/>
      <w:szCs w:val="21"/>
      <w:u w:val="none"/>
      <w:lang w:val="ru-RU" w:eastAsia="ru-RU"/>
    </w:rPr>
  </w:style>
  <w:style w:type="character" w:styleId="afb">
    <w:name w:val="FollowedHyperlink"/>
    <w:rsid w:val="00A67BA2"/>
    <w:rPr>
      <w:color w:val="800080"/>
      <w:u w:val="single"/>
    </w:rPr>
  </w:style>
  <w:style w:type="paragraph" w:styleId="afc">
    <w:name w:val="No Spacing"/>
    <w:qFormat/>
    <w:rsid w:val="00A67BA2"/>
    <w:pPr>
      <w:widowControl w:val="0"/>
      <w:autoSpaceDE w:val="0"/>
      <w:autoSpaceDN w:val="0"/>
      <w:adjustRightInd w:val="0"/>
    </w:pPr>
    <w:rPr>
      <w:rFonts w:ascii="Arial" w:hAnsi="Arial" w:cs="Arial"/>
    </w:rPr>
  </w:style>
  <w:style w:type="paragraph" w:customStyle="1" w:styleId="headertext">
    <w:name w:val="headertext"/>
    <w:basedOn w:val="a"/>
    <w:rsid w:val="00A67BA2"/>
    <w:pPr>
      <w:suppressAutoHyphens w:val="0"/>
      <w:spacing w:before="100" w:beforeAutospacing="1" w:after="100" w:afterAutospacing="1"/>
    </w:pPr>
    <w:rPr>
      <w:rFonts w:ascii="Times New Roman" w:eastAsia="Times New Roman" w:hAnsi="Times New Roman" w:cs="Times New Roman"/>
      <w:kern w:val="0"/>
      <w:sz w:val="24"/>
      <w:szCs w:val="24"/>
      <w:lang w:val="ru-RU" w:eastAsia="ru-RU"/>
    </w:rPr>
  </w:style>
  <w:style w:type="paragraph" w:customStyle="1" w:styleId="formattext">
    <w:name w:val="formattext"/>
    <w:basedOn w:val="a"/>
    <w:rsid w:val="00A67BA2"/>
    <w:pPr>
      <w:suppressAutoHyphens w:val="0"/>
      <w:spacing w:before="100" w:beforeAutospacing="1" w:after="100" w:afterAutospacing="1"/>
    </w:pPr>
    <w:rPr>
      <w:rFonts w:ascii="Times New Roman" w:eastAsia="Times New Roman" w:hAnsi="Times New Roman" w:cs="Times New Roman"/>
      <w:kern w:val="0"/>
      <w:sz w:val="24"/>
      <w:szCs w:val="24"/>
      <w:lang w:val="ru-RU" w:eastAsia="ru-RU"/>
    </w:rPr>
  </w:style>
  <w:style w:type="paragraph" w:customStyle="1" w:styleId="msobodytextmrcssattrmrcssattr">
    <w:name w:val="msobodytext_mr_css_attr_mr_css_attr"/>
    <w:basedOn w:val="a"/>
    <w:rsid w:val="00A67BA2"/>
    <w:pPr>
      <w:suppressAutoHyphens w:val="0"/>
      <w:spacing w:before="100" w:beforeAutospacing="1" w:after="100" w:afterAutospacing="1"/>
    </w:pPr>
    <w:rPr>
      <w:rFonts w:ascii="Times New Roman" w:eastAsia="Times New Roman" w:hAnsi="Times New Roman" w:cs="Times New Roman"/>
      <w:kern w:val="0"/>
      <w:sz w:val="24"/>
      <w:szCs w:val="24"/>
      <w:lang w:val="ru-RU"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yperlink" Target="https://ohrana-tryda.com/node/3845" TargetMode="External"/><Relationship Id="rId17" Type="http://schemas.openxmlformats.org/officeDocument/2006/relationships/header" Target="header3.xml"/><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ohrana-tryda.com/node/3845" TargetMode="Externa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footer" Target="footer6.xml"/><Relationship Id="rId10" Type="http://schemas.openxmlformats.org/officeDocument/2006/relationships/hyperlink" Target="http://www.consultant.ru/document/cons_doc_LAW_344270/" TargetMode="Externa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https://ohrana-tryda.com/node/3845" TargetMode="External"/><Relationship Id="rId14" Type="http://schemas.openxmlformats.org/officeDocument/2006/relationships/header" Target="header2.xml"/><Relationship Id="rId22" Type="http://schemas.openxmlformats.org/officeDocument/2006/relationships/footer" Target="footer5.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BEAABF-6356-4F1C-9F83-573DEF1ACD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1</Pages>
  <Words>27232</Words>
  <Characters>155229</Characters>
  <Application>Microsoft Office Word</Application>
  <DocSecurity>0</DocSecurity>
  <Lines>1293</Lines>
  <Paragraphs>364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182097</CharactersWithSpaces>
  <SharedDoc>false</SharedDoc>
  <HLinks>
    <vt:vector size="6" baseType="variant">
      <vt:variant>
        <vt:i4>3735652</vt:i4>
      </vt:variant>
      <vt:variant>
        <vt:i4>0</vt:i4>
      </vt:variant>
      <vt:variant>
        <vt:i4>0</vt:i4>
      </vt:variant>
      <vt:variant>
        <vt:i4>5</vt:i4>
      </vt:variant>
      <vt:variant>
        <vt:lpwstr>consultantplus://offline/main?base=LAW;n=103288;fld=134;dst=100055</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dc:creator>
  <cp:lastModifiedBy>1</cp:lastModifiedBy>
  <cp:revision>23</cp:revision>
  <cp:lastPrinted>2023-11-17T08:16:00Z</cp:lastPrinted>
  <dcterms:created xsi:type="dcterms:W3CDTF">2023-11-30T08:29:00Z</dcterms:created>
  <dcterms:modified xsi:type="dcterms:W3CDTF">2025-02-02T14:20:00Z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